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4023" w:rsidRDefault="00B45751">
      <w:pPr>
        <w:pStyle w:val="BodyText"/>
        <w:kinsoku w:val="0"/>
        <w:overflowPunct w:val="0"/>
        <w:spacing w:line="200" w:lineRule="atLeast"/>
        <w:ind w:left="110"/>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924550" cy="195262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4550" cy="1952625"/>
                    </a:xfrm>
                    <a:prstGeom prst="rect">
                      <a:avLst/>
                    </a:prstGeom>
                    <a:noFill/>
                    <a:ln>
                      <a:noFill/>
                    </a:ln>
                  </pic:spPr>
                </pic:pic>
              </a:graphicData>
            </a:graphic>
          </wp:inline>
        </w:drawing>
      </w:r>
    </w:p>
    <w:p w:rsidR="00EE4023" w:rsidRDefault="00EE4023">
      <w:pPr>
        <w:pStyle w:val="BodyText"/>
        <w:kinsoku w:val="0"/>
        <w:overflowPunct w:val="0"/>
        <w:ind w:left="0"/>
        <w:rPr>
          <w:rFonts w:ascii="Times New Roman" w:hAnsi="Times New Roman" w:cs="Times New Roman"/>
          <w:sz w:val="20"/>
          <w:szCs w:val="20"/>
        </w:rPr>
      </w:pPr>
    </w:p>
    <w:p w:rsidR="00EE4023" w:rsidRDefault="00EE4023">
      <w:pPr>
        <w:pStyle w:val="BodyText"/>
        <w:kinsoku w:val="0"/>
        <w:overflowPunct w:val="0"/>
        <w:ind w:left="0"/>
        <w:rPr>
          <w:rFonts w:ascii="Times New Roman" w:hAnsi="Times New Roman" w:cs="Times New Roman"/>
          <w:sz w:val="20"/>
          <w:szCs w:val="20"/>
        </w:rPr>
      </w:pPr>
    </w:p>
    <w:p w:rsidR="00EE4023" w:rsidRDefault="00EE4023">
      <w:pPr>
        <w:pStyle w:val="BodyText"/>
        <w:kinsoku w:val="0"/>
        <w:overflowPunct w:val="0"/>
        <w:ind w:left="0"/>
        <w:rPr>
          <w:rFonts w:ascii="Times New Roman" w:hAnsi="Times New Roman" w:cs="Times New Roman"/>
          <w:sz w:val="20"/>
          <w:szCs w:val="20"/>
        </w:rPr>
      </w:pPr>
    </w:p>
    <w:p w:rsidR="00EE4023" w:rsidRDefault="00EE4023">
      <w:pPr>
        <w:pStyle w:val="BodyText"/>
        <w:kinsoku w:val="0"/>
        <w:overflowPunct w:val="0"/>
        <w:ind w:left="0"/>
        <w:rPr>
          <w:rFonts w:ascii="Times New Roman" w:hAnsi="Times New Roman" w:cs="Times New Roman"/>
          <w:sz w:val="20"/>
          <w:szCs w:val="20"/>
        </w:rPr>
      </w:pPr>
    </w:p>
    <w:p w:rsidR="00EE4023" w:rsidRDefault="00EE4023">
      <w:pPr>
        <w:pStyle w:val="BodyText"/>
        <w:kinsoku w:val="0"/>
        <w:overflowPunct w:val="0"/>
        <w:ind w:left="0"/>
        <w:rPr>
          <w:rFonts w:ascii="Times New Roman" w:hAnsi="Times New Roman" w:cs="Times New Roman"/>
          <w:sz w:val="20"/>
          <w:szCs w:val="20"/>
        </w:rPr>
      </w:pPr>
    </w:p>
    <w:p w:rsidR="00EE4023" w:rsidRDefault="00EE4023">
      <w:pPr>
        <w:pStyle w:val="BodyText"/>
        <w:kinsoku w:val="0"/>
        <w:overflowPunct w:val="0"/>
        <w:ind w:left="0"/>
        <w:rPr>
          <w:rFonts w:ascii="Times New Roman" w:hAnsi="Times New Roman" w:cs="Times New Roman"/>
          <w:sz w:val="20"/>
          <w:szCs w:val="20"/>
        </w:rPr>
      </w:pPr>
    </w:p>
    <w:p w:rsidR="00EE4023" w:rsidRDefault="00EE4023">
      <w:pPr>
        <w:pStyle w:val="BodyText"/>
        <w:kinsoku w:val="0"/>
        <w:overflowPunct w:val="0"/>
        <w:spacing w:before="4"/>
        <w:ind w:left="0"/>
        <w:rPr>
          <w:rFonts w:ascii="Times New Roman" w:hAnsi="Times New Roman" w:cs="Times New Roman"/>
          <w:sz w:val="22"/>
          <w:szCs w:val="22"/>
        </w:rPr>
      </w:pPr>
    </w:p>
    <w:p w:rsidR="00EE4023" w:rsidRPr="00124C2B" w:rsidRDefault="00EE4023" w:rsidP="00124C2B">
      <w:pPr>
        <w:pStyle w:val="BodyText"/>
        <w:kinsoku w:val="0"/>
        <w:overflowPunct w:val="0"/>
        <w:spacing w:before="1"/>
        <w:ind w:left="0" w:right="20"/>
        <w:jc w:val="center"/>
        <w:rPr>
          <w:b/>
          <w:iCs/>
          <w:sz w:val="71"/>
          <w:szCs w:val="71"/>
        </w:rPr>
      </w:pPr>
      <w:bookmarkStart w:id="0" w:name="_GoBack"/>
      <w:bookmarkEnd w:id="0"/>
    </w:p>
    <w:p w:rsidR="00EE4023" w:rsidRDefault="00124C2B" w:rsidP="00124C2B">
      <w:pPr>
        <w:pStyle w:val="BodyText"/>
        <w:tabs>
          <w:tab w:val="left" w:pos="4038"/>
          <w:tab w:val="left" w:pos="5439"/>
        </w:tabs>
        <w:kinsoku w:val="0"/>
        <w:overflowPunct w:val="0"/>
        <w:ind w:left="0" w:right="20"/>
        <w:jc w:val="center"/>
        <w:rPr>
          <w:b/>
          <w:sz w:val="72"/>
          <w:szCs w:val="72"/>
        </w:rPr>
      </w:pPr>
      <w:r>
        <w:rPr>
          <w:b/>
          <w:sz w:val="72"/>
          <w:szCs w:val="72"/>
        </w:rPr>
        <w:t xml:space="preserve">Injury </w:t>
      </w:r>
      <w:r w:rsidR="00EE4023" w:rsidRPr="00124C2B">
        <w:rPr>
          <w:b/>
          <w:sz w:val="72"/>
          <w:szCs w:val="72"/>
        </w:rPr>
        <w:t>and</w:t>
      </w:r>
      <w:r>
        <w:rPr>
          <w:b/>
          <w:sz w:val="72"/>
          <w:szCs w:val="72"/>
        </w:rPr>
        <w:t xml:space="preserve"> </w:t>
      </w:r>
      <w:r w:rsidR="00EE4023" w:rsidRPr="00124C2B">
        <w:rPr>
          <w:b/>
          <w:sz w:val="72"/>
          <w:szCs w:val="72"/>
        </w:rPr>
        <w:t>Illness</w:t>
      </w:r>
      <w:r>
        <w:rPr>
          <w:b/>
          <w:sz w:val="72"/>
          <w:szCs w:val="72"/>
        </w:rPr>
        <w:t xml:space="preserve"> P</w:t>
      </w:r>
      <w:r w:rsidR="00EE4023" w:rsidRPr="00124C2B">
        <w:rPr>
          <w:b/>
          <w:sz w:val="72"/>
          <w:szCs w:val="72"/>
        </w:rPr>
        <w:t>revention</w:t>
      </w:r>
      <w:r w:rsidR="00EE4023" w:rsidRPr="00124C2B">
        <w:rPr>
          <w:b/>
          <w:spacing w:val="4"/>
          <w:sz w:val="72"/>
          <w:szCs w:val="72"/>
        </w:rPr>
        <w:t xml:space="preserve"> </w:t>
      </w:r>
      <w:r w:rsidR="00EE4023" w:rsidRPr="00124C2B">
        <w:rPr>
          <w:b/>
          <w:sz w:val="72"/>
          <w:szCs w:val="72"/>
        </w:rPr>
        <w:t>Plan</w:t>
      </w:r>
    </w:p>
    <w:p w:rsidR="00124C2B" w:rsidRDefault="00124C2B" w:rsidP="00124C2B">
      <w:pPr>
        <w:pStyle w:val="BodyText"/>
        <w:tabs>
          <w:tab w:val="left" w:pos="4038"/>
          <w:tab w:val="left" w:pos="5439"/>
        </w:tabs>
        <w:kinsoku w:val="0"/>
        <w:overflowPunct w:val="0"/>
        <w:ind w:left="0" w:right="20"/>
        <w:jc w:val="center"/>
        <w:rPr>
          <w:b/>
          <w:sz w:val="72"/>
          <w:szCs w:val="72"/>
        </w:rPr>
      </w:pPr>
    </w:p>
    <w:p w:rsidR="00EE4023" w:rsidRDefault="00124C2B" w:rsidP="00124C2B">
      <w:pPr>
        <w:pStyle w:val="BodyText"/>
        <w:tabs>
          <w:tab w:val="left" w:pos="4038"/>
          <w:tab w:val="left" w:pos="5439"/>
        </w:tabs>
        <w:kinsoku w:val="0"/>
        <w:overflowPunct w:val="0"/>
        <w:ind w:left="0" w:right="20"/>
        <w:jc w:val="center"/>
        <w:rPr>
          <w:sz w:val="57"/>
          <w:szCs w:val="57"/>
        </w:rPr>
      </w:pPr>
      <w:r>
        <w:rPr>
          <w:b/>
          <w:sz w:val="72"/>
          <w:szCs w:val="72"/>
        </w:rPr>
        <w:t>(IIPP)</w:t>
      </w:r>
      <w:r>
        <w:rPr>
          <w:sz w:val="57"/>
          <w:szCs w:val="57"/>
        </w:rPr>
        <w:t xml:space="preserve"> </w:t>
      </w:r>
    </w:p>
    <w:p w:rsidR="00EE4023" w:rsidRDefault="00EE4023">
      <w:pPr>
        <w:pStyle w:val="BodyText"/>
        <w:kinsoku w:val="0"/>
        <w:overflowPunct w:val="0"/>
        <w:ind w:left="0" w:right="217"/>
        <w:jc w:val="center"/>
        <w:rPr>
          <w:spacing w:val="-2"/>
          <w:sz w:val="22"/>
          <w:szCs w:val="22"/>
        </w:rPr>
        <w:sectPr w:rsidR="00EE4023" w:rsidSect="00617F37">
          <w:headerReference w:type="default" r:id="rId8"/>
          <w:footerReference w:type="first" r:id="rId9"/>
          <w:type w:val="continuous"/>
          <w:pgSz w:w="12240" w:h="15840"/>
          <w:pgMar w:top="1200" w:right="1340" w:bottom="280" w:left="1340" w:header="720" w:footer="720" w:gutter="0"/>
          <w:cols w:space="720"/>
          <w:noEndnote/>
          <w:titlePg/>
          <w:docGrid w:linePitch="326"/>
        </w:sectPr>
      </w:pPr>
    </w:p>
    <w:sdt>
      <w:sdtPr>
        <w:rPr>
          <w:rFonts w:ascii="Times New Roman" w:eastAsiaTheme="minorEastAsia" w:hAnsi="Times New Roman" w:cs="Times New Roman"/>
          <w:color w:val="auto"/>
          <w:sz w:val="24"/>
          <w:szCs w:val="24"/>
        </w:rPr>
        <w:id w:val="-65888733"/>
        <w:docPartObj>
          <w:docPartGallery w:val="Table of Contents"/>
          <w:docPartUnique/>
        </w:docPartObj>
      </w:sdtPr>
      <w:sdtEndPr>
        <w:rPr>
          <w:b/>
          <w:bCs/>
          <w:noProof/>
        </w:rPr>
      </w:sdtEndPr>
      <w:sdtContent>
        <w:p w:rsidR="002F61C6" w:rsidRPr="002420C9" w:rsidRDefault="002F61C6" w:rsidP="002420C9">
          <w:pPr>
            <w:pStyle w:val="TOCHeading"/>
            <w:spacing w:before="20" w:after="40" w:line="240" w:lineRule="auto"/>
            <w:jc w:val="center"/>
            <w:rPr>
              <w:b/>
              <w:sz w:val="32"/>
            </w:rPr>
          </w:pPr>
          <w:r w:rsidRPr="002420C9">
            <w:rPr>
              <w:b/>
              <w:sz w:val="32"/>
            </w:rPr>
            <w:t>Table of Contents</w:t>
          </w:r>
        </w:p>
        <w:p w:rsidR="002420C9" w:rsidRDefault="002F61C6" w:rsidP="002420C9">
          <w:pPr>
            <w:pStyle w:val="TOC1"/>
            <w:tabs>
              <w:tab w:val="right" w:leader="dot" w:pos="9230"/>
            </w:tabs>
            <w:spacing w:before="20" w:after="40"/>
            <w:rPr>
              <w:rFonts w:asciiTheme="minorHAnsi" w:hAnsiTheme="minorHAnsi" w:cstheme="minorBidi"/>
              <w:noProof/>
              <w:sz w:val="22"/>
              <w:szCs w:val="22"/>
            </w:rPr>
          </w:pPr>
          <w:r>
            <w:fldChar w:fldCharType="begin"/>
          </w:r>
          <w:r>
            <w:instrText xml:space="preserve"> TOC \o "1-3" \h \z \u </w:instrText>
          </w:r>
          <w:r>
            <w:fldChar w:fldCharType="separate"/>
          </w:r>
          <w:hyperlink w:anchor="_Toc101892708" w:history="1">
            <w:r w:rsidR="002420C9" w:rsidRPr="00B2513D">
              <w:rPr>
                <w:rStyle w:val="Hyperlink"/>
                <w:smallCaps/>
                <w:noProof/>
              </w:rPr>
              <w:t>Policy Overview</w:t>
            </w:r>
            <w:r w:rsidR="002420C9">
              <w:rPr>
                <w:noProof/>
                <w:webHidden/>
              </w:rPr>
              <w:tab/>
            </w:r>
            <w:r w:rsidR="002420C9">
              <w:rPr>
                <w:noProof/>
                <w:webHidden/>
              </w:rPr>
              <w:fldChar w:fldCharType="begin"/>
            </w:r>
            <w:r w:rsidR="002420C9">
              <w:rPr>
                <w:noProof/>
                <w:webHidden/>
              </w:rPr>
              <w:instrText xml:space="preserve"> PAGEREF _Toc101892708 \h </w:instrText>
            </w:r>
            <w:r w:rsidR="002420C9">
              <w:rPr>
                <w:noProof/>
                <w:webHidden/>
              </w:rPr>
            </w:r>
            <w:r w:rsidR="002420C9">
              <w:rPr>
                <w:noProof/>
                <w:webHidden/>
              </w:rPr>
              <w:fldChar w:fldCharType="separate"/>
            </w:r>
            <w:r w:rsidR="002420C9">
              <w:rPr>
                <w:noProof/>
                <w:webHidden/>
              </w:rPr>
              <w:t>4</w:t>
            </w:r>
            <w:r w:rsidR="002420C9">
              <w:rPr>
                <w:noProof/>
                <w:webHidden/>
              </w:rPr>
              <w:fldChar w:fldCharType="end"/>
            </w:r>
          </w:hyperlink>
        </w:p>
        <w:p w:rsidR="002420C9" w:rsidRDefault="0026183B" w:rsidP="002420C9">
          <w:pPr>
            <w:pStyle w:val="TOC2"/>
            <w:tabs>
              <w:tab w:val="right" w:leader="dot" w:pos="9230"/>
            </w:tabs>
            <w:spacing w:before="20" w:after="40"/>
            <w:rPr>
              <w:rFonts w:asciiTheme="minorHAnsi" w:hAnsiTheme="minorHAnsi" w:cstheme="minorBidi"/>
              <w:noProof/>
              <w:sz w:val="22"/>
              <w:szCs w:val="22"/>
            </w:rPr>
          </w:pPr>
          <w:hyperlink w:anchor="_Toc101892709" w:history="1">
            <w:r w:rsidR="002420C9" w:rsidRPr="00B2513D">
              <w:rPr>
                <w:rStyle w:val="Hyperlink"/>
                <w:smallCaps/>
                <w:noProof/>
              </w:rPr>
              <w:t>Our Goals</w:t>
            </w:r>
            <w:r w:rsidR="002420C9">
              <w:rPr>
                <w:noProof/>
                <w:webHidden/>
              </w:rPr>
              <w:tab/>
            </w:r>
            <w:r w:rsidR="002420C9">
              <w:rPr>
                <w:noProof/>
                <w:webHidden/>
              </w:rPr>
              <w:fldChar w:fldCharType="begin"/>
            </w:r>
            <w:r w:rsidR="002420C9">
              <w:rPr>
                <w:noProof/>
                <w:webHidden/>
              </w:rPr>
              <w:instrText xml:space="preserve"> PAGEREF _Toc101892709 \h </w:instrText>
            </w:r>
            <w:r w:rsidR="002420C9">
              <w:rPr>
                <w:noProof/>
                <w:webHidden/>
              </w:rPr>
            </w:r>
            <w:r w:rsidR="002420C9">
              <w:rPr>
                <w:noProof/>
                <w:webHidden/>
              </w:rPr>
              <w:fldChar w:fldCharType="separate"/>
            </w:r>
            <w:r w:rsidR="002420C9">
              <w:rPr>
                <w:noProof/>
                <w:webHidden/>
              </w:rPr>
              <w:t>4</w:t>
            </w:r>
            <w:r w:rsidR="002420C9">
              <w:rPr>
                <w:noProof/>
                <w:webHidden/>
              </w:rPr>
              <w:fldChar w:fldCharType="end"/>
            </w:r>
          </w:hyperlink>
        </w:p>
        <w:p w:rsidR="002420C9" w:rsidRDefault="0026183B" w:rsidP="002420C9">
          <w:pPr>
            <w:pStyle w:val="TOC1"/>
            <w:tabs>
              <w:tab w:val="right" w:leader="dot" w:pos="9230"/>
            </w:tabs>
            <w:spacing w:before="20" w:after="40"/>
            <w:rPr>
              <w:rFonts w:asciiTheme="minorHAnsi" w:hAnsiTheme="minorHAnsi" w:cstheme="minorBidi"/>
              <w:noProof/>
              <w:sz w:val="22"/>
              <w:szCs w:val="22"/>
            </w:rPr>
          </w:pPr>
          <w:hyperlink w:anchor="_Toc101892710" w:history="1">
            <w:r w:rsidR="002420C9" w:rsidRPr="00B2513D">
              <w:rPr>
                <w:rStyle w:val="Hyperlink"/>
                <w:smallCaps/>
                <w:noProof/>
              </w:rPr>
              <w:t>Responsibility</w:t>
            </w:r>
            <w:r w:rsidR="002420C9">
              <w:rPr>
                <w:noProof/>
                <w:webHidden/>
              </w:rPr>
              <w:tab/>
            </w:r>
            <w:r w:rsidR="002420C9">
              <w:rPr>
                <w:noProof/>
                <w:webHidden/>
              </w:rPr>
              <w:fldChar w:fldCharType="begin"/>
            </w:r>
            <w:r w:rsidR="002420C9">
              <w:rPr>
                <w:noProof/>
                <w:webHidden/>
              </w:rPr>
              <w:instrText xml:space="preserve"> PAGEREF _Toc101892710 \h </w:instrText>
            </w:r>
            <w:r w:rsidR="002420C9">
              <w:rPr>
                <w:noProof/>
                <w:webHidden/>
              </w:rPr>
            </w:r>
            <w:r w:rsidR="002420C9">
              <w:rPr>
                <w:noProof/>
                <w:webHidden/>
              </w:rPr>
              <w:fldChar w:fldCharType="separate"/>
            </w:r>
            <w:r w:rsidR="002420C9">
              <w:rPr>
                <w:noProof/>
                <w:webHidden/>
              </w:rPr>
              <w:t>5</w:t>
            </w:r>
            <w:r w:rsidR="002420C9">
              <w:rPr>
                <w:noProof/>
                <w:webHidden/>
              </w:rPr>
              <w:fldChar w:fldCharType="end"/>
            </w:r>
          </w:hyperlink>
        </w:p>
        <w:p w:rsidR="002420C9" w:rsidRDefault="0026183B" w:rsidP="002420C9">
          <w:pPr>
            <w:pStyle w:val="TOC2"/>
            <w:tabs>
              <w:tab w:val="right" w:leader="dot" w:pos="9230"/>
            </w:tabs>
            <w:spacing w:before="20" w:after="40"/>
            <w:rPr>
              <w:rFonts w:asciiTheme="minorHAnsi" w:hAnsiTheme="minorHAnsi" w:cstheme="minorBidi"/>
              <w:noProof/>
              <w:sz w:val="22"/>
              <w:szCs w:val="22"/>
            </w:rPr>
          </w:pPr>
          <w:hyperlink w:anchor="_Toc101892711" w:history="1">
            <w:r w:rsidR="002420C9" w:rsidRPr="00B2513D">
              <w:rPr>
                <w:rStyle w:val="Hyperlink"/>
                <w:smallCaps/>
                <w:noProof/>
              </w:rPr>
              <w:t>IIPP Program Administrator</w:t>
            </w:r>
            <w:r w:rsidR="002420C9">
              <w:rPr>
                <w:noProof/>
                <w:webHidden/>
              </w:rPr>
              <w:tab/>
            </w:r>
            <w:r w:rsidR="002420C9">
              <w:rPr>
                <w:noProof/>
                <w:webHidden/>
              </w:rPr>
              <w:fldChar w:fldCharType="begin"/>
            </w:r>
            <w:r w:rsidR="002420C9">
              <w:rPr>
                <w:noProof/>
                <w:webHidden/>
              </w:rPr>
              <w:instrText xml:space="preserve"> PAGEREF _Toc101892711 \h </w:instrText>
            </w:r>
            <w:r w:rsidR="002420C9">
              <w:rPr>
                <w:noProof/>
                <w:webHidden/>
              </w:rPr>
            </w:r>
            <w:r w:rsidR="002420C9">
              <w:rPr>
                <w:noProof/>
                <w:webHidden/>
              </w:rPr>
              <w:fldChar w:fldCharType="separate"/>
            </w:r>
            <w:r w:rsidR="002420C9">
              <w:rPr>
                <w:noProof/>
                <w:webHidden/>
              </w:rPr>
              <w:t>5</w:t>
            </w:r>
            <w:r w:rsidR="002420C9">
              <w:rPr>
                <w:noProof/>
                <w:webHidden/>
              </w:rPr>
              <w:fldChar w:fldCharType="end"/>
            </w:r>
          </w:hyperlink>
        </w:p>
        <w:p w:rsidR="002420C9" w:rsidRDefault="0026183B" w:rsidP="002420C9">
          <w:pPr>
            <w:pStyle w:val="TOC2"/>
            <w:tabs>
              <w:tab w:val="right" w:leader="dot" w:pos="9230"/>
            </w:tabs>
            <w:spacing w:before="20" w:after="40"/>
            <w:rPr>
              <w:rFonts w:asciiTheme="minorHAnsi" w:hAnsiTheme="minorHAnsi" w:cstheme="minorBidi"/>
              <w:noProof/>
              <w:sz w:val="22"/>
              <w:szCs w:val="22"/>
            </w:rPr>
          </w:pPr>
          <w:hyperlink w:anchor="_Toc101892712" w:history="1">
            <w:r w:rsidR="002420C9" w:rsidRPr="00B2513D">
              <w:rPr>
                <w:rStyle w:val="Hyperlink"/>
                <w:noProof/>
              </w:rPr>
              <w:t>Management</w:t>
            </w:r>
            <w:r w:rsidR="002420C9">
              <w:rPr>
                <w:noProof/>
                <w:webHidden/>
              </w:rPr>
              <w:tab/>
            </w:r>
            <w:r w:rsidR="002420C9">
              <w:rPr>
                <w:noProof/>
                <w:webHidden/>
              </w:rPr>
              <w:fldChar w:fldCharType="begin"/>
            </w:r>
            <w:r w:rsidR="002420C9">
              <w:rPr>
                <w:noProof/>
                <w:webHidden/>
              </w:rPr>
              <w:instrText xml:space="preserve"> PAGEREF _Toc101892712 \h </w:instrText>
            </w:r>
            <w:r w:rsidR="002420C9">
              <w:rPr>
                <w:noProof/>
                <w:webHidden/>
              </w:rPr>
            </w:r>
            <w:r w:rsidR="002420C9">
              <w:rPr>
                <w:noProof/>
                <w:webHidden/>
              </w:rPr>
              <w:fldChar w:fldCharType="separate"/>
            </w:r>
            <w:r w:rsidR="002420C9">
              <w:rPr>
                <w:noProof/>
                <w:webHidden/>
              </w:rPr>
              <w:t>5</w:t>
            </w:r>
            <w:r w:rsidR="002420C9">
              <w:rPr>
                <w:noProof/>
                <w:webHidden/>
              </w:rPr>
              <w:fldChar w:fldCharType="end"/>
            </w:r>
          </w:hyperlink>
        </w:p>
        <w:p w:rsidR="002420C9" w:rsidRDefault="0026183B" w:rsidP="002420C9">
          <w:pPr>
            <w:pStyle w:val="TOC2"/>
            <w:tabs>
              <w:tab w:val="right" w:leader="dot" w:pos="9230"/>
            </w:tabs>
            <w:spacing w:before="20" w:after="40"/>
            <w:rPr>
              <w:rFonts w:asciiTheme="minorHAnsi" w:hAnsiTheme="minorHAnsi" w:cstheme="minorBidi"/>
              <w:noProof/>
              <w:sz w:val="22"/>
              <w:szCs w:val="22"/>
            </w:rPr>
          </w:pPr>
          <w:hyperlink w:anchor="_Toc101892713" w:history="1">
            <w:r w:rsidR="002420C9" w:rsidRPr="00B2513D">
              <w:rPr>
                <w:rStyle w:val="Hyperlink"/>
                <w:smallCaps/>
                <w:noProof/>
              </w:rPr>
              <w:t>Supervisors</w:t>
            </w:r>
            <w:r w:rsidR="002420C9">
              <w:rPr>
                <w:noProof/>
                <w:webHidden/>
              </w:rPr>
              <w:tab/>
            </w:r>
            <w:r w:rsidR="002420C9">
              <w:rPr>
                <w:noProof/>
                <w:webHidden/>
              </w:rPr>
              <w:fldChar w:fldCharType="begin"/>
            </w:r>
            <w:r w:rsidR="002420C9">
              <w:rPr>
                <w:noProof/>
                <w:webHidden/>
              </w:rPr>
              <w:instrText xml:space="preserve"> PAGEREF _Toc101892713 \h </w:instrText>
            </w:r>
            <w:r w:rsidR="002420C9">
              <w:rPr>
                <w:noProof/>
                <w:webHidden/>
              </w:rPr>
            </w:r>
            <w:r w:rsidR="002420C9">
              <w:rPr>
                <w:noProof/>
                <w:webHidden/>
              </w:rPr>
              <w:fldChar w:fldCharType="separate"/>
            </w:r>
            <w:r w:rsidR="002420C9">
              <w:rPr>
                <w:noProof/>
                <w:webHidden/>
              </w:rPr>
              <w:t>5</w:t>
            </w:r>
            <w:r w:rsidR="002420C9">
              <w:rPr>
                <w:noProof/>
                <w:webHidden/>
              </w:rPr>
              <w:fldChar w:fldCharType="end"/>
            </w:r>
          </w:hyperlink>
        </w:p>
        <w:p w:rsidR="002420C9" w:rsidRDefault="0026183B" w:rsidP="002420C9">
          <w:pPr>
            <w:pStyle w:val="TOC2"/>
            <w:tabs>
              <w:tab w:val="right" w:leader="dot" w:pos="9230"/>
            </w:tabs>
            <w:spacing w:before="20" w:after="40"/>
            <w:rPr>
              <w:rFonts w:asciiTheme="minorHAnsi" w:hAnsiTheme="minorHAnsi" w:cstheme="minorBidi"/>
              <w:noProof/>
              <w:sz w:val="22"/>
              <w:szCs w:val="22"/>
            </w:rPr>
          </w:pPr>
          <w:hyperlink w:anchor="_Toc101892714" w:history="1">
            <w:r w:rsidR="002420C9" w:rsidRPr="00B2513D">
              <w:rPr>
                <w:rStyle w:val="Hyperlink"/>
                <w:smallCaps/>
                <w:noProof/>
              </w:rPr>
              <w:t>Staff Members</w:t>
            </w:r>
            <w:r w:rsidR="002420C9">
              <w:rPr>
                <w:noProof/>
                <w:webHidden/>
              </w:rPr>
              <w:tab/>
            </w:r>
            <w:r w:rsidR="002420C9">
              <w:rPr>
                <w:noProof/>
                <w:webHidden/>
              </w:rPr>
              <w:fldChar w:fldCharType="begin"/>
            </w:r>
            <w:r w:rsidR="002420C9">
              <w:rPr>
                <w:noProof/>
                <w:webHidden/>
              </w:rPr>
              <w:instrText xml:space="preserve"> PAGEREF _Toc101892714 \h </w:instrText>
            </w:r>
            <w:r w:rsidR="002420C9">
              <w:rPr>
                <w:noProof/>
                <w:webHidden/>
              </w:rPr>
            </w:r>
            <w:r w:rsidR="002420C9">
              <w:rPr>
                <w:noProof/>
                <w:webHidden/>
              </w:rPr>
              <w:fldChar w:fldCharType="separate"/>
            </w:r>
            <w:r w:rsidR="002420C9">
              <w:rPr>
                <w:noProof/>
                <w:webHidden/>
              </w:rPr>
              <w:t>5</w:t>
            </w:r>
            <w:r w:rsidR="002420C9">
              <w:rPr>
                <w:noProof/>
                <w:webHidden/>
              </w:rPr>
              <w:fldChar w:fldCharType="end"/>
            </w:r>
          </w:hyperlink>
        </w:p>
        <w:p w:rsidR="002420C9" w:rsidRDefault="0026183B" w:rsidP="002420C9">
          <w:pPr>
            <w:pStyle w:val="TOC1"/>
            <w:tabs>
              <w:tab w:val="right" w:leader="dot" w:pos="9230"/>
            </w:tabs>
            <w:spacing w:before="20" w:after="40"/>
            <w:rPr>
              <w:rFonts w:asciiTheme="minorHAnsi" w:hAnsiTheme="minorHAnsi" w:cstheme="minorBidi"/>
              <w:noProof/>
              <w:sz w:val="22"/>
              <w:szCs w:val="22"/>
            </w:rPr>
          </w:pPr>
          <w:hyperlink w:anchor="_Toc101892715" w:history="1">
            <w:r w:rsidR="002420C9" w:rsidRPr="00B2513D">
              <w:rPr>
                <w:rStyle w:val="Hyperlink"/>
                <w:smallCaps/>
                <w:noProof/>
              </w:rPr>
              <w:t>Reporting Work-related Injuries and Illness</w:t>
            </w:r>
            <w:r w:rsidR="002420C9">
              <w:rPr>
                <w:noProof/>
                <w:webHidden/>
              </w:rPr>
              <w:tab/>
            </w:r>
            <w:r w:rsidR="002420C9">
              <w:rPr>
                <w:noProof/>
                <w:webHidden/>
              </w:rPr>
              <w:fldChar w:fldCharType="begin"/>
            </w:r>
            <w:r w:rsidR="002420C9">
              <w:rPr>
                <w:noProof/>
                <w:webHidden/>
              </w:rPr>
              <w:instrText xml:space="preserve"> PAGEREF _Toc101892715 \h </w:instrText>
            </w:r>
            <w:r w:rsidR="002420C9">
              <w:rPr>
                <w:noProof/>
                <w:webHidden/>
              </w:rPr>
            </w:r>
            <w:r w:rsidR="002420C9">
              <w:rPr>
                <w:noProof/>
                <w:webHidden/>
              </w:rPr>
              <w:fldChar w:fldCharType="separate"/>
            </w:r>
            <w:r w:rsidR="002420C9">
              <w:rPr>
                <w:noProof/>
                <w:webHidden/>
              </w:rPr>
              <w:t>6</w:t>
            </w:r>
            <w:r w:rsidR="002420C9">
              <w:rPr>
                <w:noProof/>
                <w:webHidden/>
              </w:rPr>
              <w:fldChar w:fldCharType="end"/>
            </w:r>
          </w:hyperlink>
        </w:p>
        <w:p w:rsidR="002420C9" w:rsidRDefault="0026183B" w:rsidP="002420C9">
          <w:pPr>
            <w:pStyle w:val="TOC2"/>
            <w:tabs>
              <w:tab w:val="right" w:leader="dot" w:pos="9230"/>
            </w:tabs>
            <w:spacing w:before="20" w:after="40"/>
            <w:rPr>
              <w:rFonts w:asciiTheme="minorHAnsi" w:hAnsiTheme="minorHAnsi" w:cstheme="minorBidi"/>
              <w:noProof/>
              <w:sz w:val="22"/>
              <w:szCs w:val="22"/>
            </w:rPr>
          </w:pPr>
          <w:hyperlink w:anchor="_Toc101892716" w:history="1">
            <w:r w:rsidR="002420C9" w:rsidRPr="00B2513D">
              <w:rPr>
                <w:rStyle w:val="Hyperlink"/>
                <w:smallCaps/>
                <w:noProof/>
              </w:rPr>
              <w:t>Workers’ Injury Benefits</w:t>
            </w:r>
            <w:r w:rsidR="002420C9">
              <w:rPr>
                <w:noProof/>
                <w:webHidden/>
              </w:rPr>
              <w:tab/>
            </w:r>
            <w:r w:rsidR="002420C9">
              <w:rPr>
                <w:noProof/>
                <w:webHidden/>
              </w:rPr>
              <w:fldChar w:fldCharType="begin"/>
            </w:r>
            <w:r w:rsidR="002420C9">
              <w:rPr>
                <w:noProof/>
                <w:webHidden/>
              </w:rPr>
              <w:instrText xml:space="preserve"> PAGEREF _Toc101892716 \h </w:instrText>
            </w:r>
            <w:r w:rsidR="002420C9">
              <w:rPr>
                <w:noProof/>
                <w:webHidden/>
              </w:rPr>
            </w:r>
            <w:r w:rsidR="002420C9">
              <w:rPr>
                <w:noProof/>
                <w:webHidden/>
              </w:rPr>
              <w:fldChar w:fldCharType="separate"/>
            </w:r>
            <w:r w:rsidR="002420C9">
              <w:rPr>
                <w:noProof/>
                <w:webHidden/>
              </w:rPr>
              <w:t>6</w:t>
            </w:r>
            <w:r w:rsidR="002420C9">
              <w:rPr>
                <w:noProof/>
                <w:webHidden/>
              </w:rPr>
              <w:fldChar w:fldCharType="end"/>
            </w:r>
          </w:hyperlink>
        </w:p>
        <w:p w:rsidR="002420C9" w:rsidRDefault="0026183B" w:rsidP="002420C9">
          <w:pPr>
            <w:pStyle w:val="TOC1"/>
            <w:tabs>
              <w:tab w:val="right" w:leader="dot" w:pos="9230"/>
            </w:tabs>
            <w:spacing w:before="20" w:after="40"/>
            <w:rPr>
              <w:rFonts w:asciiTheme="minorHAnsi" w:hAnsiTheme="minorHAnsi" w:cstheme="minorBidi"/>
              <w:noProof/>
              <w:sz w:val="22"/>
              <w:szCs w:val="22"/>
            </w:rPr>
          </w:pPr>
          <w:hyperlink w:anchor="_Toc101892717" w:history="1">
            <w:r w:rsidR="002420C9" w:rsidRPr="00B2513D">
              <w:rPr>
                <w:rStyle w:val="Hyperlink"/>
                <w:smallCaps/>
                <w:noProof/>
              </w:rPr>
              <w:t>Identification and correction of Workplace Hazards</w:t>
            </w:r>
            <w:r w:rsidR="002420C9">
              <w:rPr>
                <w:noProof/>
                <w:webHidden/>
              </w:rPr>
              <w:tab/>
            </w:r>
            <w:r w:rsidR="002420C9">
              <w:rPr>
                <w:noProof/>
                <w:webHidden/>
              </w:rPr>
              <w:fldChar w:fldCharType="begin"/>
            </w:r>
            <w:r w:rsidR="002420C9">
              <w:rPr>
                <w:noProof/>
                <w:webHidden/>
              </w:rPr>
              <w:instrText xml:space="preserve"> PAGEREF _Toc101892717 \h </w:instrText>
            </w:r>
            <w:r w:rsidR="002420C9">
              <w:rPr>
                <w:noProof/>
                <w:webHidden/>
              </w:rPr>
            </w:r>
            <w:r w:rsidR="002420C9">
              <w:rPr>
                <w:noProof/>
                <w:webHidden/>
              </w:rPr>
              <w:fldChar w:fldCharType="separate"/>
            </w:r>
            <w:r w:rsidR="002420C9">
              <w:rPr>
                <w:noProof/>
                <w:webHidden/>
              </w:rPr>
              <w:t>7</w:t>
            </w:r>
            <w:r w:rsidR="002420C9">
              <w:rPr>
                <w:noProof/>
                <w:webHidden/>
              </w:rPr>
              <w:fldChar w:fldCharType="end"/>
            </w:r>
          </w:hyperlink>
        </w:p>
        <w:p w:rsidR="002420C9" w:rsidRDefault="0026183B" w:rsidP="002420C9">
          <w:pPr>
            <w:pStyle w:val="TOC2"/>
            <w:tabs>
              <w:tab w:val="right" w:leader="dot" w:pos="9230"/>
            </w:tabs>
            <w:spacing w:before="20" w:after="40"/>
            <w:rPr>
              <w:rFonts w:asciiTheme="minorHAnsi" w:hAnsiTheme="minorHAnsi" w:cstheme="minorBidi"/>
              <w:noProof/>
              <w:sz w:val="22"/>
              <w:szCs w:val="22"/>
            </w:rPr>
          </w:pPr>
          <w:hyperlink w:anchor="_Toc101892718" w:history="1">
            <w:r w:rsidR="002420C9" w:rsidRPr="00B2513D">
              <w:rPr>
                <w:rStyle w:val="Hyperlink"/>
                <w:smallCaps/>
                <w:noProof/>
              </w:rPr>
              <w:t>Scheduled Safety Inspections</w:t>
            </w:r>
            <w:r w:rsidR="002420C9">
              <w:rPr>
                <w:noProof/>
                <w:webHidden/>
              </w:rPr>
              <w:tab/>
            </w:r>
            <w:r w:rsidR="002420C9">
              <w:rPr>
                <w:noProof/>
                <w:webHidden/>
              </w:rPr>
              <w:fldChar w:fldCharType="begin"/>
            </w:r>
            <w:r w:rsidR="002420C9">
              <w:rPr>
                <w:noProof/>
                <w:webHidden/>
              </w:rPr>
              <w:instrText xml:space="preserve"> PAGEREF _Toc101892718 \h </w:instrText>
            </w:r>
            <w:r w:rsidR="002420C9">
              <w:rPr>
                <w:noProof/>
                <w:webHidden/>
              </w:rPr>
            </w:r>
            <w:r w:rsidR="002420C9">
              <w:rPr>
                <w:noProof/>
                <w:webHidden/>
              </w:rPr>
              <w:fldChar w:fldCharType="separate"/>
            </w:r>
            <w:r w:rsidR="002420C9">
              <w:rPr>
                <w:noProof/>
                <w:webHidden/>
              </w:rPr>
              <w:t>7</w:t>
            </w:r>
            <w:r w:rsidR="002420C9">
              <w:rPr>
                <w:noProof/>
                <w:webHidden/>
              </w:rPr>
              <w:fldChar w:fldCharType="end"/>
            </w:r>
          </w:hyperlink>
        </w:p>
        <w:p w:rsidR="002420C9" w:rsidRDefault="0026183B" w:rsidP="002420C9">
          <w:pPr>
            <w:pStyle w:val="TOC2"/>
            <w:tabs>
              <w:tab w:val="right" w:leader="dot" w:pos="9230"/>
            </w:tabs>
            <w:spacing w:before="20" w:after="40"/>
            <w:rPr>
              <w:rFonts w:asciiTheme="minorHAnsi" w:hAnsiTheme="minorHAnsi" w:cstheme="minorBidi"/>
              <w:noProof/>
              <w:sz w:val="22"/>
              <w:szCs w:val="22"/>
            </w:rPr>
          </w:pPr>
          <w:hyperlink w:anchor="_Toc101892719" w:history="1">
            <w:r w:rsidR="002420C9" w:rsidRPr="00B2513D">
              <w:rPr>
                <w:rStyle w:val="Hyperlink"/>
                <w:smallCaps/>
                <w:noProof/>
              </w:rPr>
              <w:t>Safety Compliance Committee</w:t>
            </w:r>
            <w:r w:rsidR="002420C9">
              <w:rPr>
                <w:noProof/>
                <w:webHidden/>
              </w:rPr>
              <w:tab/>
            </w:r>
            <w:r w:rsidR="002420C9">
              <w:rPr>
                <w:noProof/>
                <w:webHidden/>
              </w:rPr>
              <w:fldChar w:fldCharType="begin"/>
            </w:r>
            <w:r w:rsidR="002420C9">
              <w:rPr>
                <w:noProof/>
                <w:webHidden/>
              </w:rPr>
              <w:instrText xml:space="preserve"> PAGEREF _Toc101892719 \h </w:instrText>
            </w:r>
            <w:r w:rsidR="002420C9">
              <w:rPr>
                <w:noProof/>
                <w:webHidden/>
              </w:rPr>
            </w:r>
            <w:r w:rsidR="002420C9">
              <w:rPr>
                <w:noProof/>
                <w:webHidden/>
              </w:rPr>
              <w:fldChar w:fldCharType="separate"/>
            </w:r>
            <w:r w:rsidR="002420C9">
              <w:rPr>
                <w:noProof/>
                <w:webHidden/>
              </w:rPr>
              <w:t>7</w:t>
            </w:r>
            <w:r w:rsidR="002420C9">
              <w:rPr>
                <w:noProof/>
                <w:webHidden/>
              </w:rPr>
              <w:fldChar w:fldCharType="end"/>
            </w:r>
          </w:hyperlink>
        </w:p>
        <w:p w:rsidR="002420C9" w:rsidRDefault="0026183B" w:rsidP="002420C9">
          <w:pPr>
            <w:pStyle w:val="TOC2"/>
            <w:tabs>
              <w:tab w:val="right" w:leader="dot" w:pos="9230"/>
            </w:tabs>
            <w:spacing w:before="20" w:after="40"/>
            <w:rPr>
              <w:rFonts w:asciiTheme="minorHAnsi" w:hAnsiTheme="minorHAnsi" w:cstheme="minorBidi"/>
              <w:noProof/>
              <w:sz w:val="22"/>
              <w:szCs w:val="22"/>
            </w:rPr>
          </w:pPr>
          <w:hyperlink w:anchor="_Toc101892720" w:history="1">
            <w:r w:rsidR="002420C9" w:rsidRPr="00B2513D">
              <w:rPr>
                <w:rStyle w:val="Hyperlink"/>
                <w:smallCaps/>
                <w:noProof/>
              </w:rPr>
              <w:t>Compliance</w:t>
            </w:r>
            <w:r w:rsidR="002420C9">
              <w:rPr>
                <w:noProof/>
                <w:webHidden/>
              </w:rPr>
              <w:tab/>
            </w:r>
            <w:r w:rsidR="002420C9">
              <w:rPr>
                <w:noProof/>
                <w:webHidden/>
              </w:rPr>
              <w:fldChar w:fldCharType="begin"/>
            </w:r>
            <w:r w:rsidR="002420C9">
              <w:rPr>
                <w:noProof/>
                <w:webHidden/>
              </w:rPr>
              <w:instrText xml:space="preserve"> PAGEREF _Toc101892720 \h </w:instrText>
            </w:r>
            <w:r w:rsidR="002420C9">
              <w:rPr>
                <w:noProof/>
                <w:webHidden/>
              </w:rPr>
            </w:r>
            <w:r w:rsidR="002420C9">
              <w:rPr>
                <w:noProof/>
                <w:webHidden/>
              </w:rPr>
              <w:fldChar w:fldCharType="separate"/>
            </w:r>
            <w:r w:rsidR="002420C9">
              <w:rPr>
                <w:noProof/>
                <w:webHidden/>
              </w:rPr>
              <w:t>7</w:t>
            </w:r>
            <w:r w:rsidR="002420C9">
              <w:rPr>
                <w:noProof/>
                <w:webHidden/>
              </w:rPr>
              <w:fldChar w:fldCharType="end"/>
            </w:r>
          </w:hyperlink>
        </w:p>
        <w:p w:rsidR="002420C9" w:rsidRDefault="0026183B" w:rsidP="002420C9">
          <w:pPr>
            <w:pStyle w:val="TOC1"/>
            <w:tabs>
              <w:tab w:val="right" w:leader="dot" w:pos="9230"/>
            </w:tabs>
            <w:spacing w:before="20" w:after="40"/>
            <w:rPr>
              <w:rFonts w:asciiTheme="minorHAnsi" w:hAnsiTheme="minorHAnsi" w:cstheme="minorBidi"/>
              <w:noProof/>
              <w:sz w:val="22"/>
              <w:szCs w:val="22"/>
            </w:rPr>
          </w:pPr>
          <w:hyperlink w:anchor="_Toc101892721" w:history="1">
            <w:r w:rsidR="002420C9" w:rsidRPr="00B2513D">
              <w:rPr>
                <w:rStyle w:val="Hyperlink"/>
                <w:smallCaps/>
                <w:noProof/>
              </w:rPr>
              <w:t>Communication with Staff Members</w:t>
            </w:r>
            <w:r w:rsidR="002420C9">
              <w:rPr>
                <w:noProof/>
                <w:webHidden/>
              </w:rPr>
              <w:tab/>
            </w:r>
            <w:r w:rsidR="002420C9">
              <w:rPr>
                <w:noProof/>
                <w:webHidden/>
              </w:rPr>
              <w:fldChar w:fldCharType="begin"/>
            </w:r>
            <w:r w:rsidR="002420C9">
              <w:rPr>
                <w:noProof/>
                <w:webHidden/>
              </w:rPr>
              <w:instrText xml:space="preserve"> PAGEREF _Toc101892721 \h </w:instrText>
            </w:r>
            <w:r w:rsidR="002420C9">
              <w:rPr>
                <w:noProof/>
                <w:webHidden/>
              </w:rPr>
            </w:r>
            <w:r w:rsidR="002420C9">
              <w:rPr>
                <w:noProof/>
                <w:webHidden/>
              </w:rPr>
              <w:fldChar w:fldCharType="separate"/>
            </w:r>
            <w:r w:rsidR="002420C9">
              <w:rPr>
                <w:noProof/>
                <w:webHidden/>
              </w:rPr>
              <w:t>8</w:t>
            </w:r>
            <w:r w:rsidR="002420C9">
              <w:rPr>
                <w:noProof/>
                <w:webHidden/>
              </w:rPr>
              <w:fldChar w:fldCharType="end"/>
            </w:r>
          </w:hyperlink>
        </w:p>
        <w:p w:rsidR="002420C9" w:rsidRDefault="0026183B" w:rsidP="002420C9">
          <w:pPr>
            <w:pStyle w:val="TOC2"/>
            <w:tabs>
              <w:tab w:val="right" w:leader="dot" w:pos="9230"/>
            </w:tabs>
            <w:spacing w:before="20" w:after="40"/>
            <w:rPr>
              <w:rFonts w:asciiTheme="minorHAnsi" w:hAnsiTheme="minorHAnsi" w:cstheme="minorBidi"/>
              <w:noProof/>
              <w:sz w:val="22"/>
              <w:szCs w:val="22"/>
            </w:rPr>
          </w:pPr>
          <w:hyperlink w:anchor="_Toc101892722" w:history="1">
            <w:r w:rsidR="002420C9" w:rsidRPr="00B2513D">
              <w:rPr>
                <w:rStyle w:val="Hyperlink"/>
                <w:smallCaps/>
                <w:noProof/>
              </w:rPr>
              <w:t>Training</w:t>
            </w:r>
            <w:r w:rsidR="002420C9">
              <w:rPr>
                <w:noProof/>
                <w:webHidden/>
              </w:rPr>
              <w:tab/>
            </w:r>
            <w:r w:rsidR="002420C9">
              <w:rPr>
                <w:noProof/>
                <w:webHidden/>
              </w:rPr>
              <w:fldChar w:fldCharType="begin"/>
            </w:r>
            <w:r w:rsidR="002420C9">
              <w:rPr>
                <w:noProof/>
                <w:webHidden/>
              </w:rPr>
              <w:instrText xml:space="preserve"> PAGEREF _Toc101892722 \h </w:instrText>
            </w:r>
            <w:r w:rsidR="002420C9">
              <w:rPr>
                <w:noProof/>
                <w:webHidden/>
              </w:rPr>
            </w:r>
            <w:r w:rsidR="002420C9">
              <w:rPr>
                <w:noProof/>
                <w:webHidden/>
              </w:rPr>
              <w:fldChar w:fldCharType="separate"/>
            </w:r>
            <w:r w:rsidR="002420C9">
              <w:rPr>
                <w:noProof/>
                <w:webHidden/>
              </w:rPr>
              <w:t>9</w:t>
            </w:r>
            <w:r w:rsidR="002420C9">
              <w:rPr>
                <w:noProof/>
                <w:webHidden/>
              </w:rPr>
              <w:fldChar w:fldCharType="end"/>
            </w:r>
          </w:hyperlink>
        </w:p>
        <w:p w:rsidR="002420C9" w:rsidRDefault="0026183B" w:rsidP="002420C9">
          <w:pPr>
            <w:pStyle w:val="TOC2"/>
            <w:tabs>
              <w:tab w:val="right" w:leader="dot" w:pos="9230"/>
            </w:tabs>
            <w:spacing w:before="20" w:after="40"/>
            <w:rPr>
              <w:rFonts w:asciiTheme="minorHAnsi" w:hAnsiTheme="minorHAnsi" w:cstheme="minorBidi"/>
              <w:noProof/>
              <w:sz w:val="22"/>
              <w:szCs w:val="22"/>
            </w:rPr>
          </w:pPr>
          <w:hyperlink w:anchor="_Toc101892723" w:history="1">
            <w:r w:rsidR="002420C9" w:rsidRPr="00B2513D">
              <w:rPr>
                <w:rStyle w:val="Hyperlink"/>
                <w:smallCaps/>
                <w:noProof/>
              </w:rPr>
              <w:t>Material Safety Data Sheets (SDS)</w:t>
            </w:r>
            <w:r w:rsidR="002420C9">
              <w:rPr>
                <w:noProof/>
                <w:webHidden/>
              </w:rPr>
              <w:tab/>
            </w:r>
            <w:r w:rsidR="002420C9">
              <w:rPr>
                <w:noProof/>
                <w:webHidden/>
              </w:rPr>
              <w:fldChar w:fldCharType="begin"/>
            </w:r>
            <w:r w:rsidR="002420C9">
              <w:rPr>
                <w:noProof/>
                <w:webHidden/>
              </w:rPr>
              <w:instrText xml:space="preserve"> PAGEREF _Toc101892723 \h </w:instrText>
            </w:r>
            <w:r w:rsidR="002420C9">
              <w:rPr>
                <w:noProof/>
                <w:webHidden/>
              </w:rPr>
            </w:r>
            <w:r w:rsidR="002420C9">
              <w:rPr>
                <w:noProof/>
                <w:webHidden/>
              </w:rPr>
              <w:fldChar w:fldCharType="separate"/>
            </w:r>
            <w:r w:rsidR="002420C9">
              <w:rPr>
                <w:noProof/>
                <w:webHidden/>
              </w:rPr>
              <w:t>10</w:t>
            </w:r>
            <w:r w:rsidR="002420C9">
              <w:rPr>
                <w:noProof/>
                <w:webHidden/>
              </w:rPr>
              <w:fldChar w:fldCharType="end"/>
            </w:r>
          </w:hyperlink>
        </w:p>
        <w:p w:rsidR="002420C9" w:rsidRDefault="0026183B" w:rsidP="002420C9">
          <w:pPr>
            <w:pStyle w:val="TOC2"/>
            <w:tabs>
              <w:tab w:val="right" w:leader="dot" w:pos="9230"/>
            </w:tabs>
            <w:spacing w:before="20" w:after="40"/>
            <w:rPr>
              <w:rFonts w:asciiTheme="minorHAnsi" w:hAnsiTheme="minorHAnsi" w:cstheme="minorBidi"/>
              <w:noProof/>
              <w:sz w:val="22"/>
              <w:szCs w:val="22"/>
            </w:rPr>
          </w:pPr>
          <w:hyperlink w:anchor="_Toc101892724" w:history="1">
            <w:r w:rsidR="002420C9" w:rsidRPr="00B2513D">
              <w:rPr>
                <w:rStyle w:val="Hyperlink"/>
                <w:smallCaps/>
                <w:noProof/>
              </w:rPr>
              <w:t>Advisory Signs</w:t>
            </w:r>
            <w:r w:rsidR="002420C9">
              <w:rPr>
                <w:noProof/>
                <w:webHidden/>
              </w:rPr>
              <w:tab/>
            </w:r>
            <w:r w:rsidR="002420C9">
              <w:rPr>
                <w:noProof/>
                <w:webHidden/>
              </w:rPr>
              <w:fldChar w:fldCharType="begin"/>
            </w:r>
            <w:r w:rsidR="002420C9">
              <w:rPr>
                <w:noProof/>
                <w:webHidden/>
              </w:rPr>
              <w:instrText xml:space="preserve"> PAGEREF _Toc101892724 \h </w:instrText>
            </w:r>
            <w:r w:rsidR="002420C9">
              <w:rPr>
                <w:noProof/>
                <w:webHidden/>
              </w:rPr>
            </w:r>
            <w:r w:rsidR="002420C9">
              <w:rPr>
                <w:noProof/>
                <w:webHidden/>
              </w:rPr>
              <w:fldChar w:fldCharType="separate"/>
            </w:r>
            <w:r w:rsidR="002420C9">
              <w:rPr>
                <w:noProof/>
                <w:webHidden/>
              </w:rPr>
              <w:t>10</w:t>
            </w:r>
            <w:r w:rsidR="002420C9">
              <w:rPr>
                <w:noProof/>
                <w:webHidden/>
              </w:rPr>
              <w:fldChar w:fldCharType="end"/>
            </w:r>
          </w:hyperlink>
        </w:p>
        <w:p w:rsidR="002420C9" w:rsidRDefault="0026183B" w:rsidP="002420C9">
          <w:pPr>
            <w:pStyle w:val="TOC2"/>
            <w:tabs>
              <w:tab w:val="right" w:leader="dot" w:pos="9230"/>
            </w:tabs>
            <w:spacing w:before="20" w:after="40"/>
            <w:rPr>
              <w:rFonts w:asciiTheme="minorHAnsi" w:hAnsiTheme="minorHAnsi" w:cstheme="minorBidi"/>
              <w:noProof/>
              <w:sz w:val="22"/>
              <w:szCs w:val="22"/>
            </w:rPr>
          </w:pPr>
          <w:hyperlink w:anchor="_Toc101892725" w:history="1">
            <w:r w:rsidR="002420C9" w:rsidRPr="00B2513D">
              <w:rPr>
                <w:rStyle w:val="Hyperlink"/>
                <w:smallCaps/>
                <w:noProof/>
              </w:rPr>
              <w:t>Warning Labels</w:t>
            </w:r>
            <w:r w:rsidR="002420C9">
              <w:rPr>
                <w:noProof/>
                <w:webHidden/>
              </w:rPr>
              <w:tab/>
            </w:r>
            <w:r w:rsidR="002420C9">
              <w:rPr>
                <w:noProof/>
                <w:webHidden/>
              </w:rPr>
              <w:fldChar w:fldCharType="begin"/>
            </w:r>
            <w:r w:rsidR="002420C9">
              <w:rPr>
                <w:noProof/>
                <w:webHidden/>
              </w:rPr>
              <w:instrText xml:space="preserve"> PAGEREF _Toc101892725 \h </w:instrText>
            </w:r>
            <w:r w:rsidR="002420C9">
              <w:rPr>
                <w:noProof/>
                <w:webHidden/>
              </w:rPr>
            </w:r>
            <w:r w:rsidR="002420C9">
              <w:rPr>
                <w:noProof/>
                <w:webHidden/>
              </w:rPr>
              <w:fldChar w:fldCharType="separate"/>
            </w:r>
            <w:r w:rsidR="002420C9">
              <w:rPr>
                <w:noProof/>
                <w:webHidden/>
              </w:rPr>
              <w:t>11</w:t>
            </w:r>
            <w:r w:rsidR="002420C9">
              <w:rPr>
                <w:noProof/>
                <w:webHidden/>
              </w:rPr>
              <w:fldChar w:fldCharType="end"/>
            </w:r>
          </w:hyperlink>
        </w:p>
        <w:p w:rsidR="002420C9" w:rsidRDefault="0026183B" w:rsidP="002420C9">
          <w:pPr>
            <w:pStyle w:val="TOC2"/>
            <w:tabs>
              <w:tab w:val="right" w:leader="dot" w:pos="9230"/>
            </w:tabs>
            <w:spacing w:before="20" w:after="40"/>
            <w:rPr>
              <w:rFonts w:asciiTheme="minorHAnsi" w:hAnsiTheme="minorHAnsi" w:cstheme="minorBidi"/>
              <w:noProof/>
              <w:sz w:val="22"/>
              <w:szCs w:val="22"/>
            </w:rPr>
          </w:pPr>
          <w:hyperlink w:anchor="_Toc101892726" w:history="1">
            <w:r w:rsidR="002420C9" w:rsidRPr="00B2513D">
              <w:rPr>
                <w:rStyle w:val="Hyperlink"/>
                <w:smallCaps/>
                <w:noProof/>
                <w:spacing w:val="-4"/>
              </w:rPr>
              <w:t>New Materials &amp; Equipment</w:t>
            </w:r>
            <w:r w:rsidR="002420C9">
              <w:rPr>
                <w:noProof/>
                <w:webHidden/>
              </w:rPr>
              <w:tab/>
            </w:r>
            <w:r w:rsidR="002420C9">
              <w:rPr>
                <w:noProof/>
                <w:webHidden/>
              </w:rPr>
              <w:fldChar w:fldCharType="begin"/>
            </w:r>
            <w:r w:rsidR="002420C9">
              <w:rPr>
                <w:noProof/>
                <w:webHidden/>
              </w:rPr>
              <w:instrText xml:space="preserve"> PAGEREF _Toc101892726 \h </w:instrText>
            </w:r>
            <w:r w:rsidR="002420C9">
              <w:rPr>
                <w:noProof/>
                <w:webHidden/>
              </w:rPr>
            </w:r>
            <w:r w:rsidR="002420C9">
              <w:rPr>
                <w:noProof/>
                <w:webHidden/>
              </w:rPr>
              <w:fldChar w:fldCharType="separate"/>
            </w:r>
            <w:r w:rsidR="002420C9">
              <w:rPr>
                <w:noProof/>
                <w:webHidden/>
              </w:rPr>
              <w:t>11</w:t>
            </w:r>
            <w:r w:rsidR="002420C9">
              <w:rPr>
                <w:noProof/>
                <w:webHidden/>
              </w:rPr>
              <w:fldChar w:fldCharType="end"/>
            </w:r>
          </w:hyperlink>
        </w:p>
        <w:p w:rsidR="002420C9" w:rsidRDefault="0026183B" w:rsidP="002420C9">
          <w:pPr>
            <w:pStyle w:val="TOC2"/>
            <w:tabs>
              <w:tab w:val="right" w:leader="dot" w:pos="9230"/>
            </w:tabs>
            <w:spacing w:before="20" w:after="40"/>
            <w:rPr>
              <w:rFonts w:asciiTheme="minorHAnsi" w:hAnsiTheme="minorHAnsi" w:cstheme="minorBidi"/>
              <w:noProof/>
              <w:sz w:val="22"/>
              <w:szCs w:val="22"/>
            </w:rPr>
          </w:pPr>
          <w:hyperlink w:anchor="_Toc101892727" w:history="1">
            <w:r w:rsidR="002420C9" w:rsidRPr="00B2513D">
              <w:rPr>
                <w:rStyle w:val="Hyperlink"/>
                <w:smallCaps/>
                <w:noProof/>
              </w:rPr>
              <w:t>Equipment Operating Manuals</w:t>
            </w:r>
            <w:r w:rsidR="002420C9">
              <w:rPr>
                <w:noProof/>
                <w:webHidden/>
              </w:rPr>
              <w:tab/>
            </w:r>
            <w:r w:rsidR="002420C9">
              <w:rPr>
                <w:noProof/>
                <w:webHidden/>
              </w:rPr>
              <w:fldChar w:fldCharType="begin"/>
            </w:r>
            <w:r w:rsidR="002420C9">
              <w:rPr>
                <w:noProof/>
                <w:webHidden/>
              </w:rPr>
              <w:instrText xml:space="preserve"> PAGEREF _Toc101892727 \h </w:instrText>
            </w:r>
            <w:r w:rsidR="002420C9">
              <w:rPr>
                <w:noProof/>
                <w:webHidden/>
              </w:rPr>
            </w:r>
            <w:r w:rsidR="002420C9">
              <w:rPr>
                <w:noProof/>
                <w:webHidden/>
              </w:rPr>
              <w:fldChar w:fldCharType="separate"/>
            </w:r>
            <w:r w:rsidR="002420C9">
              <w:rPr>
                <w:noProof/>
                <w:webHidden/>
              </w:rPr>
              <w:t>11</w:t>
            </w:r>
            <w:r w:rsidR="002420C9">
              <w:rPr>
                <w:noProof/>
                <w:webHidden/>
              </w:rPr>
              <w:fldChar w:fldCharType="end"/>
            </w:r>
          </w:hyperlink>
        </w:p>
        <w:p w:rsidR="002420C9" w:rsidRDefault="0026183B" w:rsidP="002420C9">
          <w:pPr>
            <w:pStyle w:val="TOC1"/>
            <w:tabs>
              <w:tab w:val="right" w:leader="dot" w:pos="9230"/>
            </w:tabs>
            <w:spacing w:before="20" w:after="40"/>
            <w:rPr>
              <w:rFonts w:asciiTheme="minorHAnsi" w:hAnsiTheme="minorHAnsi" w:cstheme="minorBidi"/>
              <w:noProof/>
              <w:sz w:val="22"/>
              <w:szCs w:val="22"/>
            </w:rPr>
          </w:pPr>
          <w:hyperlink w:anchor="_Toc101892728" w:history="1">
            <w:r w:rsidR="002420C9" w:rsidRPr="00B2513D">
              <w:rPr>
                <w:rStyle w:val="Hyperlink"/>
                <w:smallCaps/>
                <w:noProof/>
              </w:rPr>
              <w:t>Occupational Health</w:t>
            </w:r>
            <w:r w:rsidR="002420C9">
              <w:rPr>
                <w:noProof/>
                <w:webHidden/>
              </w:rPr>
              <w:tab/>
            </w:r>
            <w:r w:rsidR="002420C9">
              <w:rPr>
                <w:noProof/>
                <w:webHidden/>
              </w:rPr>
              <w:fldChar w:fldCharType="begin"/>
            </w:r>
            <w:r w:rsidR="002420C9">
              <w:rPr>
                <w:noProof/>
                <w:webHidden/>
              </w:rPr>
              <w:instrText xml:space="preserve"> PAGEREF _Toc101892728 \h </w:instrText>
            </w:r>
            <w:r w:rsidR="002420C9">
              <w:rPr>
                <w:noProof/>
                <w:webHidden/>
              </w:rPr>
            </w:r>
            <w:r w:rsidR="002420C9">
              <w:rPr>
                <w:noProof/>
                <w:webHidden/>
              </w:rPr>
              <w:fldChar w:fldCharType="separate"/>
            </w:r>
            <w:r w:rsidR="002420C9">
              <w:rPr>
                <w:noProof/>
                <w:webHidden/>
              </w:rPr>
              <w:t>11</w:t>
            </w:r>
            <w:r w:rsidR="002420C9">
              <w:rPr>
                <w:noProof/>
                <w:webHidden/>
              </w:rPr>
              <w:fldChar w:fldCharType="end"/>
            </w:r>
          </w:hyperlink>
        </w:p>
        <w:p w:rsidR="002420C9" w:rsidRDefault="0026183B" w:rsidP="002420C9">
          <w:pPr>
            <w:pStyle w:val="TOC2"/>
            <w:tabs>
              <w:tab w:val="right" w:leader="dot" w:pos="9230"/>
            </w:tabs>
            <w:spacing w:before="20" w:after="40"/>
            <w:rPr>
              <w:rFonts w:asciiTheme="minorHAnsi" w:hAnsiTheme="minorHAnsi" w:cstheme="minorBidi"/>
              <w:noProof/>
              <w:sz w:val="22"/>
              <w:szCs w:val="22"/>
            </w:rPr>
          </w:pPr>
          <w:hyperlink w:anchor="_Toc101892729" w:history="1">
            <w:r w:rsidR="002420C9" w:rsidRPr="00B2513D">
              <w:rPr>
                <w:rStyle w:val="Hyperlink"/>
                <w:smallCaps/>
                <w:noProof/>
              </w:rPr>
              <w:t>Safe Lifting Techniques</w:t>
            </w:r>
            <w:r w:rsidR="002420C9">
              <w:rPr>
                <w:noProof/>
                <w:webHidden/>
              </w:rPr>
              <w:tab/>
            </w:r>
            <w:r w:rsidR="002420C9">
              <w:rPr>
                <w:noProof/>
                <w:webHidden/>
              </w:rPr>
              <w:fldChar w:fldCharType="begin"/>
            </w:r>
            <w:r w:rsidR="002420C9">
              <w:rPr>
                <w:noProof/>
                <w:webHidden/>
              </w:rPr>
              <w:instrText xml:space="preserve"> PAGEREF _Toc101892729 \h </w:instrText>
            </w:r>
            <w:r w:rsidR="002420C9">
              <w:rPr>
                <w:noProof/>
                <w:webHidden/>
              </w:rPr>
            </w:r>
            <w:r w:rsidR="002420C9">
              <w:rPr>
                <w:noProof/>
                <w:webHidden/>
              </w:rPr>
              <w:fldChar w:fldCharType="separate"/>
            </w:r>
            <w:r w:rsidR="002420C9">
              <w:rPr>
                <w:noProof/>
                <w:webHidden/>
              </w:rPr>
              <w:t>12</w:t>
            </w:r>
            <w:r w:rsidR="002420C9">
              <w:rPr>
                <w:noProof/>
                <w:webHidden/>
              </w:rPr>
              <w:fldChar w:fldCharType="end"/>
            </w:r>
          </w:hyperlink>
        </w:p>
        <w:p w:rsidR="002420C9" w:rsidRDefault="0026183B" w:rsidP="002420C9">
          <w:pPr>
            <w:pStyle w:val="TOC2"/>
            <w:tabs>
              <w:tab w:val="right" w:leader="dot" w:pos="9230"/>
            </w:tabs>
            <w:spacing w:before="20" w:after="40"/>
            <w:rPr>
              <w:rFonts w:asciiTheme="minorHAnsi" w:hAnsiTheme="minorHAnsi" w:cstheme="minorBidi"/>
              <w:noProof/>
              <w:sz w:val="22"/>
              <w:szCs w:val="22"/>
            </w:rPr>
          </w:pPr>
          <w:hyperlink w:anchor="_Toc101892730" w:history="1">
            <w:r w:rsidR="002420C9" w:rsidRPr="00B2513D">
              <w:rPr>
                <w:rStyle w:val="Hyperlink"/>
                <w:smallCaps/>
                <w:noProof/>
              </w:rPr>
              <w:t>Safe Handling Zones</w:t>
            </w:r>
            <w:r w:rsidR="002420C9">
              <w:rPr>
                <w:noProof/>
                <w:webHidden/>
              </w:rPr>
              <w:tab/>
            </w:r>
            <w:r w:rsidR="002420C9">
              <w:rPr>
                <w:noProof/>
                <w:webHidden/>
              </w:rPr>
              <w:fldChar w:fldCharType="begin"/>
            </w:r>
            <w:r w:rsidR="002420C9">
              <w:rPr>
                <w:noProof/>
                <w:webHidden/>
              </w:rPr>
              <w:instrText xml:space="preserve"> PAGEREF _Toc101892730 \h </w:instrText>
            </w:r>
            <w:r w:rsidR="002420C9">
              <w:rPr>
                <w:noProof/>
                <w:webHidden/>
              </w:rPr>
            </w:r>
            <w:r w:rsidR="002420C9">
              <w:rPr>
                <w:noProof/>
                <w:webHidden/>
              </w:rPr>
              <w:fldChar w:fldCharType="separate"/>
            </w:r>
            <w:r w:rsidR="002420C9">
              <w:rPr>
                <w:noProof/>
                <w:webHidden/>
              </w:rPr>
              <w:t>12</w:t>
            </w:r>
            <w:r w:rsidR="002420C9">
              <w:rPr>
                <w:noProof/>
                <w:webHidden/>
              </w:rPr>
              <w:fldChar w:fldCharType="end"/>
            </w:r>
          </w:hyperlink>
        </w:p>
        <w:p w:rsidR="002420C9" w:rsidRDefault="0026183B" w:rsidP="002420C9">
          <w:pPr>
            <w:pStyle w:val="TOC2"/>
            <w:tabs>
              <w:tab w:val="right" w:leader="dot" w:pos="9230"/>
            </w:tabs>
            <w:spacing w:before="20" w:after="40"/>
            <w:rPr>
              <w:rFonts w:asciiTheme="minorHAnsi" w:hAnsiTheme="minorHAnsi" w:cstheme="minorBidi"/>
              <w:noProof/>
              <w:sz w:val="22"/>
              <w:szCs w:val="22"/>
            </w:rPr>
          </w:pPr>
          <w:hyperlink w:anchor="_Toc101892731" w:history="1">
            <w:r w:rsidR="002420C9" w:rsidRPr="00B2513D">
              <w:rPr>
                <w:rStyle w:val="Hyperlink"/>
                <w:smallCaps/>
                <w:noProof/>
              </w:rPr>
              <w:t>Stretching Exercises</w:t>
            </w:r>
            <w:r w:rsidR="002420C9">
              <w:rPr>
                <w:noProof/>
                <w:webHidden/>
              </w:rPr>
              <w:tab/>
            </w:r>
            <w:r w:rsidR="002420C9">
              <w:rPr>
                <w:noProof/>
                <w:webHidden/>
              </w:rPr>
              <w:fldChar w:fldCharType="begin"/>
            </w:r>
            <w:r w:rsidR="002420C9">
              <w:rPr>
                <w:noProof/>
                <w:webHidden/>
              </w:rPr>
              <w:instrText xml:space="preserve"> PAGEREF _Toc101892731 \h </w:instrText>
            </w:r>
            <w:r w:rsidR="002420C9">
              <w:rPr>
                <w:noProof/>
                <w:webHidden/>
              </w:rPr>
            </w:r>
            <w:r w:rsidR="002420C9">
              <w:rPr>
                <w:noProof/>
                <w:webHidden/>
              </w:rPr>
              <w:fldChar w:fldCharType="separate"/>
            </w:r>
            <w:r w:rsidR="002420C9">
              <w:rPr>
                <w:noProof/>
                <w:webHidden/>
              </w:rPr>
              <w:t>12</w:t>
            </w:r>
            <w:r w:rsidR="002420C9">
              <w:rPr>
                <w:noProof/>
                <w:webHidden/>
              </w:rPr>
              <w:fldChar w:fldCharType="end"/>
            </w:r>
          </w:hyperlink>
        </w:p>
        <w:p w:rsidR="002420C9" w:rsidRDefault="0026183B" w:rsidP="002420C9">
          <w:pPr>
            <w:pStyle w:val="TOC1"/>
            <w:tabs>
              <w:tab w:val="right" w:leader="dot" w:pos="9230"/>
            </w:tabs>
            <w:spacing w:before="20" w:after="40"/>
            <w:rPr>
              <w:rFonts w:asciiTheme="minorHAnsi" w:hAnsiTheme="minorHAnsi" w:cstheme="minorBidi"/>
              <w:noProof/>
              <w:sz w:val="22"/>
              <w:szCs w:val="22"/>
            </w:rPr>
          </w:pPr>
          <w:hyperlink w:anchor="_Toc101892732" w:history="1">
            <w:r w:rsidR="002420C9" w:rsidRPr="00B2513D">
              <w:rPr>
                <w:rStyle w:val="Hyperlink"/>
                <w:smallCaps/>
                <w:noProof/>
              </w:rPr>
              <w:t>Code of Safe Practices</w:t>
            </w:r>
            <w:r w:rsidR="002420C9">
              <w:rPr>
                <w:noProof/>
                <w:webHidden/>
              </w:rPr>
              <w:tab/>
            </w:r>
            <w:r w:rsidR="002420C9">
              <w:rPr>
                <w:noProof/>
                <w:webHidden/>
              </w:rPr>
              <w:fldChar w:fldCharType="begin"/>
            </w:r>
            <w:r w:rsidR="002420C9">
              <w:rPr>
                <w:noProof/>
                <w:webHidden/>
              </w:rPr>
              <w:instrText xml:space="preserve"> PAGEREF _Toc101892732 \h </w:instrText>
            </w:r>
            <w:r w:rsidR="002420C9">
              <w:rPr>
                <w:noProof/>
                <w:webHidden/>
              </w:rPr>
            </w:r>
            <w:r w:rsidR="002420C9">
              <w:rPr>
                <w:noProof/>
                <w:webHidden/>
              </w:rPr>
              <w:fldChar w:fldCharType="separate"/>
            </w:r>
            <w:r w:rsidR="002420C9">
              <w:rPr>
                <w:noProof/>
                <w:webHidden/>
              </w:rPr>
              <w:t>13</w:t>
            </w:r>
            <w:r w:rsidR="002420C9">
              <w:rPr>
                <w:noProof/>
                <w:webHidden/>
              </w:rPr>
              <w:fldChar w:fldCharType="end"/>
            </w:r>
          </w:hyperlink>
        </w:p>
        <w:p w:rsidR="002420C9" w:rsidRDefault="0026183B" w:rsidP="002420C9">
          <w:pPr>
            <w:pStyle w:val="TOC2"/>
            <w:tabs>
              <w:tab w:val="right" w:leader="dot" w:pos="9230"/>
            </w:tabs>
            <w:spacing w:before="20" w:after="40"/>
            <w:rPr>
              <w:rFonts w:asciiTheme="minorHAnsi" w:hAnsiTheme="minorHAnsi" w:cstheme="minorBidi"/>
              <w:noProof/>
              <w:sz w:val="22"/>
              <w:szCs w:val="22"/>
            </w:rPr>
          </w:pPr>
          <w:hyperlink w:anchor="_Toc101892733" w:history="1">
            <w:r w:rsidR="002420C9" w:rsidRPr="00B2513D">
              <w:rPr>
                <w:rStyle w:val="Hyperlink"/>
                <w:smallCaps/>
                <w:noProof/>
              </w:rPr>
              <w:t>General Safety</w:t>
            </w:r>
            <w:r w:rsidR="002420C9">
              <w:rPr>
                <w:noProof/>
                <w:webHidden/>
              </w:rPr>
              <w:tab/>
            </w:r>
            <w:r w:rsidR="002420C9">
              <w:rPr>
                <w:noProof/>
                <w:webHidden/>
              </w:rPr>
              <w:fldChar w:fldCharType="begin"/>
            </w:r>
            <w:r w:rsidR="002420C9">
              <w:rPr>
                <w:noProof/>
                <w:webHidden/>
              </w:rPr>
              <w:instrText xml:space="preserve"> PAGEREF _Toc101892733 \h </w:instrText>
            </w:r>
            <w:r w:rsidR="002420C9">
              <w:rPr>
                <w:noProof/>
                <w:webHidden/>
              </w:rPr>
            </w:r>
            <w:r w:rsidR="002420C9">
              <w:rPr>
                <w:noProof/>
                <w:webHidden/>
              </w:rPr>
              <w:fldChar w:fldCharType="separate"/>
            </w:r>
            <w:r w:rsidR="002420C9">
              <w:rPr>
                <w:noProof/>
                <w:webHidden/>
              </w:rPr>
              <w:t>13</w:t>
            </w:r>
            <w:r w:rsidR="002420C9">
              <w:rPr>
                <w:noProof/>
                <w:webHidden/>
              </w:rPr>
              <w:fldChar w:fldCharType="end"/>
            </w:r>
          </w:hyperlink>
        </w:p>
        <w:p w:rsidR="002420C9" w:rsidRDefault="0026183B" w:rsidP="002420C9">
          <w:pPr>
            <w:pStyle w:val="TOC2"/>
            <w:tabs>
              <w:tab w:val="right" w:leader="dot" w:pos="9230"/>
            </w:tabs>
            <w:spacing w:before="20" w:after="40"/>
            <w:rPr>
              <w:rFonts w:asciiTheme="minorHAnsi" w:hAnsiTheme="minorHAnsi" w:cstheme="minorBidi"/>
              <w:noProof/>
              <w:sz w:val="22"/>
              <w:szCs w:val="22"/>
            </w:rPr>
          </w:pPr>
          <w:hyperlink w:anchor="_Toc101892734" w:history="1">
            <w:r w:rsidR="002420C9" w:rsidRPr="00B2513D">
              <w:rPr>
                <w:rStyle w:val="Hyperlink"/>
                <w:smallCaps/>
                <w:noProof/>
                <w:spacing w:val="-1"/>
              </w:rPr>
              <w:t>Fire</w:t>
            </w:r>
            <w:r w:rsidR="002420C9" w:rsidRPr="00B2513D">
              <w:rPr>
                <w:rStyle w:val="Hyperlink"/>
                <w:smallCaps/>
                <w:noProof/>
                <w:spacing w:val="1"/>
              </w:rPr>
              <w:t xml:space="preserve"> </w:t>
            </w:r>
            <w:r w:rsidR="002420C9" w:rsidRPr="00B2513D">
              <w:rPr>
                <w:rStyle w:val="Hyperlink"/>
                <w:smallCaps/>
                <w:noProof/>
              </w:rPr>
              <w:t>Safety</w:t>
            </w:r>
            <w:r w:rsidR="002420C9">
              <w:rPr>
                <w:noProof/>
                <w:webHidden/>
              </w:rPr>
              <w:tab/>
            </w:r>
            <w:r w:rsidR="002420C9">
              <w:rPr>
                <w:noProof/>
                <w:webHidden/>
              </w:rPr>
              <w:fldChar w:fldCharType="begin"/>
            </w:r>
            <w:r w:rsidR="002420C9">
              <w:rPr>
                <w:noProof/>
                <w:webHidden/>
              </w:rPr>
              <w:instrText xml:space="preserve"> PAGEREF _Toc101892734 \h </w:instrText>
            </w:r>
            <w:r w:rsidR="002420C9">
              <w:rPr>
                <w:noProof/>
                <w:webHidden/>
              </w:rPr>
            </w:r>
            <w:r w:rsidR="002420C9">
              <w:rPr>
                <w:noProof/>
                <w:webHidden/>
              </w:rPr>
              <w:fldChar w:fldCharType="separate"/>
            </w:r>
            <w:r w:rsidR="002420C9">
              <w:rPr>
                <w:noProof/>
                <w:webHidden/>
              </w:rPr>
              <w:t>15</w:t>
            </w:r>
            <w:r w:rsidR="002420C9">
              <w:rPr>
                <w:noProof/>
                <w:webHidden/>
              </w:rPr>
              <w:fldChar w:fldCharType="end"/>
            </w:r>
          </w:hyperlink>
        </w:p>
        <w:p w:rsidR="002420C9" w:rsidRDefault="0026183B" w:rsidP="002420C9">
          <w:pPr>
            <w:pStyle w:val="TOC2"/>
            <w:tabs>
              <w:tab w:val="right" w:leader="dot" w:pos="9230"/>
            </w:tabs>
            <w:spacing w:before="20" w:after="40"/>
            <w:rPr>
              <w:rFonts w:asciiTheme="minorHAnsi" w:hAnsiTheme="minorHAnsi" w:cstheme="minorBidi"/>
              <w:noProof/>
              <w:sz w:val="22"/>
              <w:szCs w:val="22"/>
            </w:rPr>
          </w:pPr>
          <w:hyperlink w:anchor="_Toc101892735" w:history="1">
            <w:r w:rsidR="002420C9" w:rsidRPr="00B2513D">
              <w:rPr>
                <w:rStyle w:val="Hyperlink"/>
                <w:smallCaps/>
                <w:noProof/>
              </w:rPr>
              <w:t>Evacuation</w:t>
            </w:r>
            <w:r w:rsidR="002420C9">
              <w:rPr>
                <w:noProof/>
                <w:webHidden/>
              </w:rPr>
              <w:tab/>
            </w:r>
            <w:r w:rsidR="002420C9">
              <w:rPr>
                <w:noProof/>
                <w:webHidden/>
              </w:rPr>
              <w:fldChar w:fldCharType="begin"/>
            </w:r>
            <w:r w:rsidR="002420C9">
              <w:rPr>
                <w:noProof/>
                <w:webHidden/>
              </w:rPr>
              <w:instrText xml:space="preserve"> PAGEREF _Toc101892735 \h </w:instrText>
            </w:r>
            <w:r w:rsidR="002420C9">
              <w:rPr>
                <w:noProof/>
                <w:webHidden/>
              </w:rPr>
            </w:r>
            <w:r w:rsidR="002420C9">
              <w:rPr>
                <w:noProof/>
                <w:webHidden/>
              </w:rPr>
              <w:fldChar w:fldCharType="separate"/>
            </w:r>
            <w:r w:rsidR="002420C9">
              <w:rPr>
                <w:noProof/>
                <w:webHidden/>
              </w:rPr>
              <w:t>15</w:t>
            </w:r>
            <w:r w:rsidR="002420C9">
              <w:rPr>
                <w:noProof/>
                <w:webHidden/>
              </w:rPr>
              <w:fldChar w:fldCharType="end"/>
            </w:r>
          </w:hyperlink>
        </w:p>
        <w:p w:rsidR="002420C9" w:rsidRDefault="0026183B" w:rsidP="002420C9">
          <w:pPr>
            <w:pStyle w:val="TOC2"/>
            <w:tabs>
              <w:tab w:val="right" w:leader="dot" w:pos="9230"/>
            </w:tabs>
            <w:spacing w:before="20" w:after="40"/>
            <w:rPr>
              <w:rFonts w:asciiTheme="minorHAnsi" w:hAnsiTheme="minorHAnsi" w:cstheme="minorBidi"/>
              <w:noProof/>
              <w:sz w:val="22"/>
              <w:szCs w:val="22"/>
            </w:rPr>
          </w:pPr>
          <w:hyperlink w:anchor="_Toc101892736" w:history="1">
            <w:r w:rsidR="002420C9" w:rsidRPr="00B2513D">
              <w:rPr>
                <w:rStyle w:val="Hyperlink"/>
                <w:smallCaps/>
                <w:noProof/>
              </w:rPr>
              <w:t>Biological Hazards</w:t>
            </w:r>
            <w:r w:rsidR="002420C9">
              <w:rPr>
                <w:noProof/>
                <w:webHidden/>
              </w:rPr>
              <w:tab/>
            </w:r>
            <w:r w:rsidR="002420C9">
              <w:rPr>
                <w:noProof/>
                <w:webHidden/>
              </w:rPr>
              <w:fldChar w:fldCharType="begin"/>
            </w:r>
            <w:r w:rsidR="002420C9">
              <w:rPr>
                <w:noProof/>
                <w:webHidden/>
              </w:rPr>
              <w:instrText xml:space="preserve"> PAGEREF _Toc101892736 \h </w:instrText>
            </w:r>
            <w:r w:rsidR="002420C9">
              <w:rPr>
                <w:noProof/>
                <w:webHidden/>
              </w:rPr>
            </w:r>
            <w:r w:rsidR="002420C9">
              <w:rPr>
                <w:noProof/>
                <w:webHidden/>
              </w:rPr>
              <w:fldChar w:fldCharType="separate"/>
            </w:r>
            <w:r w:rsidR="002420C9">
              <w:rPr>
                <w:noProof/>
                <w:webHidden/>
              </w:rPr>
              <w:t>15</w:t>
            </w:r>
            <w:r w:rsidR="002420C9">
              <w:rPr>
                <w:noProof/>
                <w:webHidden/>
              </w:rPr>
              <w:fldChar w:fldCharType="end"/>
            </w:r>
          </w:hyperlink>
        </w:p>
        <w:p w:rsidR="002420C9" w:rsidRDefault="0026183B" w:rsidP="002420C9">
          <w:pPr>
            <w:pStyle w:val="TOC1"/>
            <w:tabs>
              <w:tab w:val="right" w:leader="dot" w:pos="9230"/>
            </w:tabs>
            <w:spacing w:before="20" w:after="40"/>
            <w:rPr>
              <w:rFonts w:asciiTheme="minorHAnsi" w:hAnsiTheme="minorHAnsi" w:cstheme="minorBidi"/>
              <w:noProof/>
              <w:sz w:val="22"/>
              <w:szCs w:val="22"/>
            </w:rPr>
          </w:pPr>
          <w:hyperlink w:anchor="_Toc101892737" w:history="1">
            <w:r w:rsidR="002420C9" w:rsidRPr="00B2513D">
              <w:rPr>
                <w:rStyle w:val="Hyperlink"/>
                <w:smallCaps/>
                <w:noProof/>
              </w:rPr>
              <w:t>Workplace Hazard Evaluation and Abatement</w:t>
            </w:r>
            <w:r w:rsidR="002420C9">
              <w:rPr>
                <w:noProof/>
                <w:webHidden/>
              </w:rPr>
              <w:tab/>
            </w:r>
            <w:r w:rsidR="002420C9">
              <w:rPr>
                <w:noProof/>
                <w:webHidden/>
              </w:rPr>
              <w:fldChar w:fldCharType="begin"/>
            </w:r>
            <w:r w:rsidR="002420C9">
              <w:rPr>
                <w:noProof/>
                <w:webHidden/>
              </w:rPr>
              <w:instrText xml:space="preserve"> PAGEREF _Toc101892737 \h </w:instrText>
            </w:r>
            <w:r w:rsidR="002420C9">
              <w:rPr>
                <w:noProof/>
                <w:webHidden/>
              </w:rPr>
            </w:r>
            <w:r w:rsidR="002420C9">
              <w:rPr>
                <w:noProof/>
                <w:webHidden/>
              </w:rPr>
              <w:fldChar w:fldCharType="separate"/>
            </w:r>
            <w:r w:rsidR="002420C9">
              <w:rPr>
                <w:noProof/>
                <w:webHidden/>
              </w:rPr>
              <w:t>15</w:t>
            </w:r>
            <w:r w:rsidR="002420C9">
              <w:rPr>
                <w:noProof/>
                <w:webHidden/>
              </w:rPr>
              <w:fldChar w:fldCharType="end"/>
            </w:r>
          </w:hyperlink>
        </w:p>
        <w:p w:rsidR="002420C9" w:rsidRDefault="0026183B" w:rsidP="002420C9">
          <w:pPr>
            <w:pStyle w:val="TOC2"/>
            <w:tabs>
              <w:tab w:val="right" w:leader="dot" w:pos="9230"/>
            </w:tabs>
            <w:spacing w:before="20" w:after="40"/>
            <w:rPr>
              <w:rFonts w:asciiTheme="minorHAnsi" w:hAnsiTheme="minorHAnsi" w:cstheme="minorBidi"/>
              <w:noProof/>
              <w:sz w:val="22"/>
              <w:szCs w:val="22"/>
            </w:rPr>
          </w:pPr>
          <w:hyperlink w:anchor="_Toc101892738" w:history="1">
            <w:r w:rsidR="002420C9" w:rsidRPr="00B2513D">
              <w:rPr>
                <w:rStyle w:val="Hyperlink"/>
                <w:smallCaps/>
                <w:noProof/>
              </w:rPr>
              <w:t>Assessment of Hazards</w:t>
            </w:r>
            <w:r w:rsidR="002420C9">
              <w:rPr>
                <w:noProof/>
                <w:webHidden/>
              </w:rPr>
              <w:tab/>
            </w:r>
            <w:r w:rsidR="002420C9">
              <w:rPr>
                <w:noProof/>
                <w:webHidden/>
              </w:rPr>
              <w:fldChar w:fldCharType="begin"/>
            </w:r>
            <w:r w:rsidR="002420C9">
              <w:rPr>
                <w:noProof/>
                <w:webHidden/>
              </w:rPr>
              <w:instrText xml:space="preserve"> PAGEREF _Toc101892738 \h </w:instrText>
            </w:r>
            <w:r w:rsidR="002420C9">
              <w:rPr>
                <w:noProof/>
                <w:webHidden/>
              </w:rPr>
            </w:r>
            <w:r w:rsidR="002420C9">
              <w:rPr>
                <w:noProof/>
                <w:webHidden/>
              </w:rPr>
              <w:fldChar w:fldCharType="separate"/>
            </w:r>
            <w:r w:rsidR="002420C9">
              <w:rPr>
                <w:noProof/>
                <w:webHidden/>
              </w:rPr>
              <w:t>15</w:t>
            </w:r>
            <w:r w:rsidR="002420C9">
              <w:rPr>
                <w:noProof/>
                <w:webHidden/>
              </w:rPr>
              <w:fldChar w:fldCharType="end"/>
            </w:r>
          </w:hyperlink>
        </w:p>
        <w:p w:rsidR="002420C9" w:rsidRDefault="0026183B" w:rsidP="002420C9">
          <w:pPr>
            <w:pStyle w:val="TOC2"/>
            <w:tabs>
              <w:tab w:val="right" w:leader="dot" w:pos="9230"/>
            </w:tabs>
            <w:spacing w:before="20" w:after="40"/>
            <w:rPr>
              <w:rFonts w:asciiTheme="minorHAnsi" w:hAnsiTheme="minorHAnsi" w:cstheme="minorBidi"/>
              <w:noProof/>
              <w:sz w:val="22"/>
              <w:szCs w:val="22"/>
            </w:rPr>
          </w:pPr>
          <w:hyperlink w:anchor="_Toc101892739" w:history="1">
            <w:r w:rsidR="002420C9" w:rsidRPr="00B2513D">
              <w:rPr>
                <w:rStyle w:val="Hyperlink"/>
                <w:smallCaps/>
                <w:noProof/>
              </w:rPr>
              <w:t>Systems for Identifying Unsafe Conditions and Practices</w:t>
            </w:r>
            <w:r w:rsidR="002420C9">
              <w:rPr>
                <w:noProof/>
                <w:webHidden/>
              </w:rPr>
              <w:tab/>
            </w:r>
            <w:r w:rsidR="002420C9">
              <w:rPr>
                <w:noProof/>
                <w:webHidden/>
              </w:rPr>
              <w:fldChar w:fldCharType="begin"/>
            </w:r>
            <w:r w:rsidR="002420C9">
              <w:rPr>
                <w:noProof/>
                <w:webHidden/>
              </w:rPr>
              <w:instrText xml:space="preserve"> PAGEREF _Toc101892739 \h </w:instrText>
            </w:r>
            <w:r w:rsidR="002420C9">
              <w:rPr>
                <w:noProof/>
                <w:webHidden/>
              </w:rPr>
            </w:r>
            <w:r w:rsidR="002420C9">
              <w:rPr>
                <w:noProof/>
                <w:webHidden/>
              </w:rPr>
              <w:fldChar w:fldCharType="separate"/>
            </w:r>
            <w:r w:rsidR="002420C9">
              <w:rPr>
                <w:noProof/>
                <w:webHidden/>
              </w:rPr>
              <w:t>16</w:t>
            </w:r>
            <w:r w:rsidR="002420C9">
              <w:rPr>
                <w:noProof/>
                <w:webHidden/>
              </w:rPr>
              <w:fldChar w:fldCharType="end"/>
            </w:r>
          </w:hyperlink>
        </w:p>
        <w:p w:rsidR="002420C9" w:rsidRDefault="0026183B" w:rsidP="002420C9">
          <w:pPr>
            <w:pStyle w:val="TOC2"/>
            <w:tabs>
              <w:tab w:val="right" w:leader="dot" w:pos="9230"/>
            </w:tabs>
            <w:spacing w:before="20" w:after="40"/>
            <w:rPr>
              <w:rFonts w:asciiTheme="minorHAnsi" w:hAnsiTheme="minorHAnsi" w:cstheme="minorBidi"/>
              <w:noProof/>
              <w:sz w:val="22"/>
              <w:szCs w:val="22"/>
            </w:rPr>
          </w:pPr>
          <w:hyperlink w:anchor="_Toc101892740" w:history="1">
            <w:r w:rsidR="002420C9" w:rsidRPr="00B2513D">
              <w:rPr>
                <w:rStyle w:val="Hyperlink"/>
                <w:smallCaps/>
                <w:noProof/>
              </w:rPr>
              <w:t>Accident Investigation</w:t>
            </w:r>
            <w:r w:rsidR="002420C9">
              <w:rPr>
                <w:noProof/>
                <w:webHidden/>
              </w:rPr>
              <w:tab/>
            </w:r>
            <w:r w:rsidR="002420C9">
              <w:rPr>
                <w:noProof/>
                <w:webHidden/>
              </w:rPr>
              <w:fldChar w:fldCharType="begin"/>
            </w:r>
            <w:r w:rsidR="002420C9">
              <w:rPr>
                <w:noProof/>
                <w:webHidden/>
              </w:rPr>
              <w:instrText xml:space="preserve"> PAGEREF _Toc101892740 \h </w:instrText>
            </w:r>
            <w:r w:rsidR="002420C9">
              <w:rPr>
                <w:noProof/>
                <w:webHidden/>
              </w:rPr>
            </w:r>
            <w:r w:rsidR="002420C9">
              <w:rPr>
                <w:noProof/>
                <w:webHidden/>
              </w:rPr>
              <w:fldChar w:fldCharType="separate"/>
            </w:r>
            <w:r w:rsidR="002420C9">
              <w:rPr>
                <w:noProof/>
                <w:webHidden/>
              </w:rPr>
              <w:t>16</w:t>
            </w:r>
            <w:r w:rsidR="002420C9">
              <w:rPr>
                <w:noProof/>
                <w:webHidden/>
              </w:rPr>
              <w:fldChar w:fldCharType="end"/>
            </w:r>
          </w:hyperlink>
        </w:p>
        <w:p w:rsidR="002420C9" w:rsidRDefault="0026183B" w:rsidP="002420C9">
          <w:pPr>
            <w:pStyle w:val="TOC2"/>
            <w:tabs>
              <w:tab w:val="right" w:leader="dot" w:pos="9230"/>
            </w:tabs>
            <w:spacing w:before="20" w:after="40"/>
            <w:rPr>
              <w:rFonts w:asciiTheme="minorHAnsi" w:hAnsiTheme="minorHAnsi" w:cstheme="minorBidi"/>
              <w:noProof/>
              <w:sz w:val="22"/>
              <w:szCs w:val="22"/>
            </w:rPr>
          </w:pPr>
          <w:hyperlink w:anchor="_Toc101892741" w:history="1">
            <w:r w:rsidR="002420C9" w:rsidRPr="00B2513D">
              <w:rPr>
                <w:rStyle w:val="Hyperlink"/>
                <w:smallCaps/>
                <w:noProof/>
              </w:rPr>
              <w:t>Injury and Illness Investigation</w:t>
            </w:r>
            <w:r w:rsidR="002420C9">
              <w:rPr>
                <w:noProof/>
                <w:webHidden/>
              </w:rPr>
              <w:tab/>
            </w:r>
            <w:r w:rsidR="002420C9">
              <w:rPr>
                <w:noProof/>
                <w:webHidden/>
              </w:rPr>
              <w:fldChar w:fldCharType="begin"/>
            </w:r>
            <w:r w:rsidR="002420C9">
              <w:rPr>
                <w:noProof/>
                <w:webHidden/>
              </w:rPr>
              <w:instrText xml:space="preserve"> PAGEREF _Toc101892741 \h </w:instrText>
            </w:r>
            <w:r w:rsidR="002420C9">
              <w:rPr>
                <w:noProof/>
                <w:webHidden/>
              </w:rPr>
            </w:r>
            <w:r w:rsidR="002420C9">
              <w:rPr>
                <w:noProof/>
                <w:webHidden/>
              </w:rPr>
              <w:fldChar w:fldCharType="separate"/>
            </w:r>
            <w:r w:rsidR="002420C9">
              <w:rPr>
                <w:noProof/>
                <w:webHidden/>
              </w:rPr>
              <w:t>16</w:t>
            </w:r>
            <w:r w:rsidR="002420C9">
              <w:rPr>
                <w:noProof/>
                <w:webHidden/>
              </w:rPr>
              <w:fldChar w:fldCharType="end"/>
            </w:r>
          </w:hyperlink>
        </w:p>
        <w:p w:rsidR="002420C9" w:rsidRDefault="0026183B" w:rsidP="002420C9">
          <w:pPr>
            <w:pStyle w:val="TOC2"/>
            <w:tabs>
              <w:tab w:val="right" w:leader="dot" w:pos="9230"/>
            </w:tabs>
            <w:spacing w:before="20" w:after="40"/>
            <w:rPr>
              <w:rFonts w:asciiTheme="minorHAnsi" w:hAnsiTheme="minorHAnsi" w:cstheme="minorBidi"/>
              <w:noProof/>
              <w:sz w:val="22"/>
              <w:szCs w:val="22"/>
            </w:rPr>
          </w:pPr>
          <w:hyperlink w:anchor="_Toc101892742" w:history="1">
            <w:r w:rsidR="002420C9" w:rsidRPr="00B2513D">
              <w:rPr>
                <w:rStyle w:val="Hyperlink"/>
                <w:smallCaps/>
                <w:noProof/>
              </w:rPr>
              <w:t>Abatement of Hazards</w:t>
            </w:r>
            <w:r w:rsidR="002420C9">
              <w:rPr>
                <w:noProof/>
                <w:webHidden/>
              </w:rPr>
              <w:tab/>
            </w:r>
            <w:r w:rsidR="002420C9">
              <w:rPr>
                <w:noProof/>
                <w:webHidden/>
              </w:rPr>
              <w:fldChar w:fldCharType="begin"/>
            </w:r>
            <w:r w:rsidR="002420C9">
              <w:rPr>
                <w:noProof/>
                <w:webHidden/>
              </w:rPr>
              <w:instrText xml:space="preserve"> PAGEREF _Toc101892742 \h </w:instrText>
            </w:r>
            <w:r w:rsidR="002420C9">
              <w:rPr>
                <w:noProof/>
                <w:webHidden/>
              </w:rPr>
            </w:r>
            <w:r w:rsidR="002420C9">
              <w:rPr>
                <w:noProof/>
                <w:webHidden/>
              </w:rPr>
              <w:fldChar w:fldCharType="separate"/>
            </w:r>
            <w:r w:rsidR="002420C9">
              <w:rPr>
                <w:noProof/>
                <w:webHidden/>
              </w:rPr>
              <w:t>17</w:t>
            </w:r>
            <w:r w:rsidR="002420C9">
              <w:rPr>
                <w:noProof/>
                <w:webHidden/>
              </w:rPr>
              <w:fldChar w:fldCharType="end"/>
            </w:r>
          </w:hyperlink>
        </w:p>
        <w:p w:rsidR="002420C9" w:rsidRDefault="0026183B" w:rsidP="002420C9">
          <w:pPr>
            <w:pStyle w:val="TOC2"/>
            <w:tabs>
              <w:tab w:val="right" w:leader="dot" w:pos="9230"/>
            </w:tabs>
            <w:spacing w:before="20" w:after="40"/>
            <w:rPr>
              <w:rFonts w:asciiTheme="minorHAnsi" w:hAnsiTheme="minorHAnsi" w:cstheme="minorBidi"/>
              <w:noProof/>
              <w:sz w:val="22"/>
              <w:szCs w:val="22"/>
            </w:rPr>
          </w:pPr>
          <w:hyperlink w:anchor="_Toc101892743" w:history="1">
            <w:r w:rsidR="002420C9" w:rsidRPr="00B2513D">
              <w:rPr>
                <w:rStyle w:val="Hyperlink"/>
                <w:smallCaps/>
                <w:noProof/>
              </w:rPr>
              <w:t>Safety and Health Compliance Process</w:t>
            </w:r>
            <w:r w:rsidR="002420C9">
              <w:rPr>
                <w:noProof/>
                <w:webHidden/>
              </w:rPr>
              <w:tab/>
            </w:r>
            <w:r w:rsidR="002420C9">
              <w:rPr>
                <w:noProof/>
                <w:webHidden/>
              </w:rPr>
              <w:fldChar w:fldCharType="begin"/>
            </w:r>
            <w:r w:rsidR="002420C9">
              <w:rPr>
                <w:noProof/>
                <w:webHidden/>
              </w:rPr>
              <w:instrText xml:space="preserve"> PAGEREF _Toc101892743 \h </w:instrText>
            </w:r>
            <w:r w:rsidR="002420C9">
              <w:rPr>
                <w:noProof/>
                <w:webHidden/>
              </w:rPr>
            </w:r>
            <w:r w:rsidR="002420C9">
              <w:rPr>
                <w:noProof/>
                <w:webHidden/>
              </w:rPr>
              <w:fldChar w:fldCharType="separate"/>
            </w:r>
            <w:r w:rsidR="002420C9">
              <w:rPr>
                <w:noProof/>
                <w:webHidden/>
              </w:rPr>
              <w:t>18</w:t>
            </w:r>
            <w:r w:rsidR="002420C9">
              <w:rPr>
                <w:noProof/>
                <w:webHidden/>
              </w:rPr>
              <w:fldChar w:fldCharType="end"/>
            </w:r>
          </w:hyperlink>
        </w:p>
        <w:p w:rsidR="002F61C6" w:rsidRDefault="002F61C6" w:rsidP="002420C9">
          <w:pPr>
            <w:spacing w:before="20" w:after="40"/>
          </w:pPr>
          <w:r>
            <w:rPr>
              <w:b/>
              <w:bCs/>
              <w:noProof/>
            </w:rPr>
            <w:fldChar w:fldCharType="end"/>
          </w:r>
        </w:p>
      </w:sdtContent>
    </w:sdt>
    <w:p w:rsidR="00EE4023" w:rsidRPr="00124C2B" w:rsidRDefault="00EE4023" w:rsidP="006C5A50">
      <w:pPr>
        <w:pStyle w:val="BodyText"/>
        <w:kinsoku w:val="0"/>
        <w:overflowPunct w:val="0"/>
        <w:ind w:left="0"/>
        <w:rPr>
          <w:bCs/>
        </w:rPr>
      </w:pPr>
    </w:p>
    <w:p w:rsidR="008D3EDA" w:rsidRPr="00124C2B" w:rsidRDefault="008D3EDA" w:rsidP="006C5A50">
      <w:pPr>
        <w:pStyle w:val="BodyText"/>
        <w:kinsoku w:val="0"/>
        <w:overflowPunct w:val="0"/>
        <w:ind w:left="0"/>
        <w:rPr>
          <w:bCs/>
        </w:rPr>
      </w:pPr>
    </w:p>
    <w:p w:rsidR="008D3EDA" w:rsidRPr="006C5A50" w:rsidRDefault="00F962DC" w:rsidP="006C5A50">
      <w:pPr>
        <w:pStyle w:val="Heading1"/>
        <w:jc w:val="both"/>
        <w:rPr>
          <w:smallCaps/>
        </w:rPr>
      </w:pPr>
      <w:bookmarkStart w:id="1" w:name="_Toc101892708"/>
      <w:r w:rsidRPr="006C5A50">
        <w:rPr>
          <w:smallCaps/>
        </w:rPr>
        <w:lastRenderedPageBreak/>
        <w:t xml:space="preserve">Policy </w:t>
      </w:r>
      <w:r w:rsidR="00337E67">
        <w:rPr>
          <w:smallCaps/>
        </w:rPr>
        <w:t>Overview</w:t>
      </w:r>
      <w:bookmarkEnd w:id="1"/>
    </w:p>
    <w:p w:rsidR="00F962DC" w:rsidRPr="00F962DC" w:rsidRDefault="00F962DC" w:rsidP="006C5A50">
      <w:pPr>
        <w:pStyle w:val="BodyText"/>
        <w:kinsoku w:val="0"/>
        <w:overflowPunct w:val="0"/>
        <w:ind w:left="0"/>
        <w:jc w:val="both"/>
        <w:rPr>
          <w:sz w:val="16"/>
        </w:rPr>
      </w:pPr>
    </w:p>
    <w:p w:rsidR="00EE4023" w:rsidRPr="00617F37" w:rsidRDefault="00EE4023" w:rsidP="006C5A50">
      <w:pPr>
        <w:pStyle w:val="BodyText"/>
        <w:kinsoku w:val="0"/>
        <w:overflowPunct w:val="0"/>
        <w:ind w:left="0"/>
        <w:jc w:val="both"/>
        <w:rPr>
          <w:spacing w:val="-1"/>
        </w:rPr>
      </w:pPr>
      <w:r w:rsidRPr="00617F37">
        <w:t>It is the</w:t>
      </w:r>
      <w:r w:rsidRPr="00617F37">
        <w:rPr>
          <w:spacing w:val="-1"/>
        </w:rPr>
        <w:t xml:space="preserve"> policy</w:t>
      </w:r>
      <w:r w:rsidRPr="00617F37">
        <w:rPr>
          <w:spacing w:val="-5"/>
        </w:rPr>
        <w:t xml:space="preserve"> </w:t>
      </w:r>
      <w:r w:rsidRPr="00617F37">
        <w:t>of</w:t>
      </w:r>
      <w:r w:rsidRPr="00617F37">
        <w:rPr>
          <w:spacing w:val="8"/>
        </w:rPr>
        <w:t xml:space="preserve"> </w:t>
      </w:r>
      <w:r w:rsidR="00B45751" w:rsidRPr="00617F37">
        <w:rPr>
          <w:spacing w:val="8"/>
        </w:rPr>
        <w:t xml:space="preserve">the </w:t>
      </w:r>
      <w:r w:rsidRPr="00617F37">
        <w:rPr>
          <w:spacing w:val="-2"/>
        </w:rPr>
        <w:t>Barona</w:t>
      </w:r>
      <w:r w:rsidRPr="00617F37">
        <w:rPr>
          <w:spacing w:val="1"/>
        </w:rPr>
        <w:t xml:space="preserve"> </w:t>
      </w:r>
      <w:r w:rsidRPr="00617F37">
        <w:rPr>
          <w:spacing w:val="-1"/>
        </w:rPr>
        <w:t>Resort</w:t>
      </w:r>
      <w:r w:rsidRPr="00617F37">
        <w:rPr>
          <w:spacing w:val="-2"/>
        </w:rPr>
        <w:t xml:space="preserve"> </w:t>
      </w:r>
      <w:r w:rsidRPr="00617F37">
        <w:t>&amp;</w:t>
      </w:r>
      <w:r w:rsidRPr="00617F37">
        <w:rPr>
          <w:spacing w:val="1"/>
        </w:rPr>
        <w:t xml:space="preserve"> </w:t>
      </w:r>
      <w:r w:rsidRPr="00617F37">
        <w:rPr>
          <w:spacing w:val="-1"/>
        </w:rPr>
        <w:t>Casino</w:t>
      </w:r>
      <w:r w:rsidRPr="00617F37">
        <w:rPr>
          <w:spacing w:val="4"/>
        </w:rPr>
        <w:t xml:space="preserve"> </w:t>
      </w:r>
      <w:r w:rsidRPr="00617F37">
        <w:rPr>
          <w:spacing w:val="-1"/>
        </w:rPr>
        <w:t>that</w:t>
      </w:r>
      <w:r w:rsidRPr="00617F37">
        <w:rPr>
          <w:spacing w:val="-4"/>
        </w:rPr>
        <w:t xml:space="preserve"> </w:t>
      </w:r>
      <w:r w:rsidRPr="00617F37">
        <w:rPr>
          <w:spacing w:val="-1"/>
        </w:rPr>
        <w:t>every</w:t>
      </w:r>
      <w:r w:rsidRPr="00617F37">
        <w:rPr>
          <w:spacing w:val="-4"/>
        </w:rPr>
        <w:t xml:space="preserve"> </w:t>
      </w:r>
      <w:r w:rsidR="002F61C6">
        <w:rPr>
          <w:spacing w:val="-1"/>
        </w:rPr>
        <w:t>staff member</w:t>
      </w:r>
      <w:r w:rsidRPr="00617F37">
        <w:rPr>
          <w:spacing w:val="1"/>
        </w:rPr>
        <w:t xml:space="preserve"> </w:t>
      </w:r>
      <w:r w:rsidRPr="00617F37">
        <w:t xml:space="preserve">is </w:t>
      </w:r>
      <w:r w:rsidRPr="00617F37">
        <w:rPr>
          <w:spacing w:val="-1"/>
        </w:rPr>
        <w:t>entitled</w:t>
      </w:r>
      <w:r w:rsidRPr="00617F37">
        <w:rPr>
          <w:spacing w:val="1"/>
        </w:rPr>
        <w:t xml:space="preserve"> </w:t>
      </w:r>
      <w:r w:rsidRPr="00617F37">
        <w:t>to</w:t>
      </w:r>
      <w:r w:rsidRPr="00617F37">
        <w:rPr>
          <w:spacing w:val="1"/>
        </w:rPr>
        <w:t xml:space="preserve"> </w:t>
      </w:r>
      <w:r w:rsidRPr="00617F37">
        <w:rPr>
          <w:spacing w:val="-2"/>
        </w:rPr>
        <w:t>work</w:t>
      </w:r>
      <w:r w:rsidR="00B45751" w:rsidRPr="00617F37">
        <w:t xml:space="preserve"> under </w:t>
      </w:r>
      <w:r w:rsidRPr="00617F37">
        <w:t>the</w:t>
      </w:r>
      <w:r w:rsidRPr="00617F37">
        <w:rPr>
          <w:spacing w:val="1"/>
        </w:rPr>
        <w:t xml:space="preserve"> </w:t>
      </w:r>
      <w:r w:rsidRPr="00617F37">
        <w:t>safest</w:t>
      </w:r>
      <w:r w:rsidRPr="00617F37">
        <w:rPr>
          <w:spacing w:val="-2"/>
        </w:rPr>
        <w:t xml:space="preserve"> </w:t>
      </w:r>
      <w:r w:rsidRPr="00617F37">
        <w:rPr>
          <w:spacing w:val="-1"/>
        </w:rPr>
        <w:t>conditions</w:t>
      </w:r>
      <w:r w:rsidRPr="00617F37">
        <w:rPr>
          <w:spacing w:val="-5"/>
        </w:rPr>
        <w:t xml:space="preserve"> </w:t>
      </w:r>
      <w:r w:rsidRPr="00617F37">
        <w:rPr>
          <w:spacing w:val="-1"/>
        </w:rPr>
        <w:t>possible.</w:t>
      </w:r>
      <w:r w:rsidRPr="00617F37">
        <w:rPr>
          <w:spacing w:val="-2"/>
        </w:rPr>
        <w:t xml:space="preserve"> </w:t>
      </w:r>
      <w:r w:rsidRPr="00617F37">
        <w:rPr>
          <w:spacing w:val="2"/>
        </w:rPr>
        <w:t>To</w:t>
      </w:r>
      <w:r w:rsidRPr="00617F37">
        <w:rPr>
          <w:spacing w:val="-1"/>
        </w:rPr>
        <w:t xml:space="preserve"> this</w:t>
      </w:r>
      <w:r w:rsidRPr="00617F37">
        <w:rPr>
          <w:spacing w:val="-2"/>
        </w:rPr>
        <w:t xml:space="preserve"> </w:t>
      </w:r>
      <w:r w:rsidRPr="00617F37">
        <w:t xml:space="preserve">end, </w:t>
      </w:r>
      <w:r w:rsidRPr="00617F37">
        <w:rPr>
          <w:spacing w:val="-1"/>
        </w:rPr>
        <w:t>every</w:t>
      </w:r>
      <w:r w:rsidRPr="00617F37">
        <w:rPr>
          <w:spacing w:val="-5"/>
        </w:rPr>
        <w:t xml:space="preserve"> </w:t>
      </w:r>
      <w:r w:rsidRPr="00617F37">
        <w:rPr>
          <w:spacing w:val="-1"/>
        </w:rPr>
        <w:t xml:space="preserve">reasonable </w:t>
      </w:r>
      <w:r w:rsidRPr="00617F37">
        <w:t>effort</w:t>
      </w:r>
      <w:r w:rsidRPr="00617F37">
        <w:rPr>
          <w:spacing w:val="-3"/>
        </w:rPr>
        <w:t xml:space="preserve"> </w:t>
      </w:r>
      <w:r w:rsidRPr="00617F37">
        <w:rPr>
          <w:spacing w:val="-2"/>
        </w:rPr>
        <w:t>will</w:t>
      </w:r>
      <w:r w:rsidRPr="00617F37">
        <w:t xml:space="preserve"> be</w:t>
      </w:r>
      <w:r w:rsidRPr="00617F37">
        <w:rPr>
          <w:spacing w:val="1"/>
        </w:rPr>
        <w:t xml:space="preserve"> </w:t>
      </w:r>
      <w:r w:rsidRPr="00617F37">
        <w:t>made</w:t>
      </w:r>
      <w:r w:rsidRPr="00617F37">
        <w:rPr>
          <w:spacing w:val="1"/>
        </w:rPr>
        <w:t xml:space="preserve"> </w:t>
      </w:r>
      <w:r w:rsidRPr="00617F37">
        <w:t>to</w:t>
      </w:r>
      <w:r w:rsidRPr="00617F37">
        <w:rPr>
          <w:spacing w:val="63"/>
        </w:rPr>
        <w:t xml:space="preserve"> </w:t>
      </w:r>
      <w:r w:rsidRPr="00617F37">
        <w:t>promote</w:t>
      </w:r>
      <w:r w:rsidRPr="00617F37">
        <w:rPr>
          <w:spacing w:val="-1"/>
        </w:rPr>
        <w:t xml:space="preserve"> accident</w:t>
      </w:r>
      <w:r w:rsidRPr="00617F37">
        <w:t xml:space="preserve"> </w:t>
      </w:r>
      <w:r w:rsidRPr="00617F37">
        <w:rPr>
          <w:spacing w:val="-1"/>
        </w:rPr>
        <w:t>prevention,</w:t>
      </w:r>
      <w:r w:rsidRPr="00617F37">
        <w:rPr>
          <w:spacing w:val="-2"/>
        </w:rPr>
        <w:t xml:space="preserve"> </w:t>
      </w:r>
      <w:r w:rsidRPr="00617F37">
        <w:t>fire</w:t>
      </w:r>
      <w:r w:rsidRPr="00617F37">
        <w:rPr>
          <w:spacing w:val="1"/>
        </w:rPr>
        <w:t xml:space="preserve"> </w:t>
      </w:r>
      <w:r w:rsidRPr="00617F37">
        <w:rPr>
          <w:spacing w:val="-1"/>
        </w:rPr>
        <w:t>protection,</w:t>
      </w:r>
      <w:r w:rsidRPr="00617F37">
        <w:rPr>
          <w:spacing w:val="-4"/>
        </w:rPr>
        <w:t xml:space="preserve"> </w:t>
      </w:r>
      <w:r w:rsidRPr="00617F37">
        <w:t>and</w:t>
      </w:r>
      <w:r w:rsidRPr="00617F37">
        <w:rPr>
          <w:spacing w:val="1"/>
        </w:rPr>
        <w:t xml:space="preserve"> </w:t>
      </w:r>
      <w:r w:rsidRPr="00617F37">
        <w:rPr>
          <w:spacing w:val="-1"/>
        </w:rPr>
        <w:t>health</w:t>
      </w:r>
      <w:r w:rsidRPr="00617F37">
        <w:rPr>
          <w:spacing w:val="1"/>
        </w:rPr>
        <w:t xml:space="preserve"> </w:t>
      </w:r>
      <w:r w:rsidRPr="00617F37">
        <w:rPr>
          <w:spacing w:val="-1"/>
        </w:rPr>
        <w:t>preservation.</w:t>
      </w:r>
    </w:p>
    <w:p w:rsidR="00EE4023" w:rsidRPr="00617F37" w:rsidRDefault="00EE4023" w:rsidP="006C5A50">
      <w:pPr>
        <w:pStyle w:val="BodyText"/>
        <w:kinsoku w:val="0"/>
        <w:overflowPunct w:val="0"/>
        <w:ind w:left="0"/>
        <w:jc w:val="both"/>
      </w:pPr>
    </w:p>
    <w:p w:rsidR="00EE4023" w:rsidRPr="00617F37" w:rsidRDefault="00EE4023" w:rsidP="006C5A50">
      <w:pPr>
        <w:pStyle w:val="BodyText"/>
        <w:kinsoku w:val="0"/>
        <w:overflowPunct w:val="0"/>
        <w:ind w:left="0"/>
        <w:jc w:val="both"/>
        <w:rPr>
          <w:spacing w:val="-1"/>
        </w:rPr>
      </w:pPr>
      <w:r w:rsidRPr="00617F37">
        <w:t>It is our</w:t>
      </w:r>
      <w:r w:rsidRPr="00617F37">
        <w:rPr>
          <w:spacing w:val="-3"/>
        </w:rPr>
        <w:t xml:space="preserve"> </w:t>
      </w:r>
      <w:r w:rsidRPr="00617F37">
        <w:rPr>
          <w:spacing w:val="-1"/>
        </w:rPr>
        <w:t>belief</w:t>
      </w:r>
      <w:r w:rsidRPr="00617F37">
        <w:rPr>
          <w:spacing w:val="3"/>
        </w:rPr>
        <w:t xml:space="preserve"> </w:t>
      </w:r>
      <w:r w:rsidRPr="00617F37">
        <w:rPr>
          <w:spacing w:val="-1"/>
        </w:rPr>
        <w:t>that</w:t>
      </w:r>
      <w:r w:rsidRPr="00617F37">
        <w:t xml:space="preserve"> </w:t>
      </w:r>
      <w:r w:rsidRPr="00617F37">
        <w:rPr>
          <w:spacing w:val="-1"/>
        </w:rPr>
        <w:t>accidents</w:t>
      </w:r>
      <w:r w:rsidRPr="00617F37">
        <w:rPr>
          <w:spacing w:val="-2"/>
        </w:rPr>
        <w:t xml:space="preserve"> which</w:t>
      </w:r>
      <w:r w:rsidRPr="00617F37">
        <w:rPr>
          <w:spacing w:val="3"/>
        </w:rPr>
        <w:t xml:space="preserve"> </w:t>
      </w:r>
      <w:r w:rsidRPr="00617F37">
        <w:t xml:space="preserve">injure </w:t>
      </w:r>
      <w:r w:rsidRPr="00617F37">
        <w:rPr>
          <w:spacing w:val="-1"/>
        </w:rPr>
        <w:t>people,</w:t>
      </w:r>
      <w:r w:rsidRPr="00617F37">
        <w:rPr>
          <w:spacing w:val="1"/>
        </w:rPr>
        <w:t xml:space="preserve"> </w:t>
      </w:r>
      <w:r w:rsidRPr="00617F37">
        <w:rPr>
          <w:spacing w:val="-1"/>
        </w:rPr>
        <w:t>damage machinery</w:t>
      </w:r>
      <w:r w:rsidRPr="00617F37">
        <w:rPr>
          <w:spacing w:val="-5"/>
        </w:rPr>
        <w:t xml:space="preserve"> </w:t>
      </w:r>
      <w:r w:rsidRPr="00617F37">
        <w:t>and</w:t>
      </w:r>
      <w:r w:rsidRPr="00617F37">
        <w:rPr>
          <w:spacing w:val="1"/>
        </w:rPr>
        <w:t xml:space="preserve"> </w:t>
      </w:r>
      <w:r w:rsidRPr="00617F37">
        <w:rPr>
          <w:spacing w:val="-1"/>
        </w:rPr>
        <w:t>property,</w:t>
      </w:r>
      <w:r w:rsidRPr="00617F37">
        <w:t xml:space="preserve"> and</w:t>
      </w:r>
      <w:r w:rsidRPr="00617F37">
        <w:rPr>
          <w:spacing w:val="53"/>
        </w:rPr>
        <w:t xml:space="preserve"> </w:t>
      </w:r>
      <w:r w:rsidRPr="00617F37">
        <w:t>destroy</w:t>
      </w:r>
      <w:r w:rsidRPr="00617F37">
        <w:rPr>
          <w:spacing w:val="-2"/>
        </w:rPr>
        <w:t xml:space="preserve"> </w:t>
      </w:r>
      <w:r w:rsidRPr="00617F37">
        <w:t xml:space="preserve">materials </w:t>
      </w:r>
      <w:r w:rsidRPr="00617F37">
        <w:rPr>
          <w:spacing w:val="-1"/>
        </w:rPr>
        <w:t>cause</w:t>
      </w:r>
      <w:r w:rsidRPr="00617F37">
        <w:rPr>
          <w:spacing w:val="1"/>
        </w:rPr>
        <w:t xml:space="preserve"> </w:t>
      </w:r>
      <w:r w:rsidRPr="00617F37">
        <w:t>needless</w:t>
      </w:r>
      <w:r w:rsidRPr="00617F37">
        <w:rPr>
          <w:spacing w:val="-2"/>
        </w:rPr>
        <w:t xml:space="preserve"> </w:t>
      </w:r>
      <w:r w:rsidRPr="00617F37">
        <w:rPr>
          <w:spacing w:val="-1"/>
        </w:rPr>
        <w:t>personal</w:t>
      </w:r>
      <w:r w:rsidRPr="00617F37">
        <w:t xml:space="preserve"> </w:t>
      </w:r>
      <w:r w:rsidRPr="00617F37">
        <w:rPr>
          <w:spacing w:val="-1"/>
        </w:rPr>
        <w:t>suffering,</w:t>
      </w:r>
      <w:r w:rsidRPr="00617F37">
        <w:t xml:space="preserve"> </w:t>
      </w:r>
      <w:r w:rsidRPr="00617F37">
        <w:rPr>
          <w:spacing w:val="-1"/>
        </w:rPr>
        <w:t>inconvenience,</w:t>
      </w:r>
      <w:r w:rsidRPr="00617F37">
        <w:t xml:space="preserve"> </w:t>
      </w:r>
      <w:r w:rsidR="000F1FA4">
        <w:t xml:space="preserve">loss of assets, </w:t>
      </w:r>
      <w:r w:rsidRPr="00617F37">
        <w:t>and</w:t>
      </w:r>
      <w:r w:rsidRPr="00617F37">
        <w:rPr>
          <w:spacing w:val="-1"/>
        </w:rPr>
        <w:t xml:space="preserve"> </w:t>
      </w:r>
      <w:r w:rsidR="000F1FA4">
        <w:rPr>
          <w:spacing w:val="-1"/>
        </w:rPr>
        <w:t xml:space="preserve">other serious </w:t>
      </w:r>
      <w:r w:rsidRPr="00617F37">
        <w:rPr>
          <w:spacing w:val="-1"/>
        </w:rPr>
        <w:t>problems.</w:t>
      </w:r>
      <w:r w:rsidR="00337E67">
        <w:rPr>
          <w:spacing w:val="-1"/>
        </w:rPr>
        <w:t xml:space="preserve">  </w:t>
      </w:r>
      <w:r w:rsidRPr="00617F37">
        <w:rPr>
          <w:spacing w:val="6"/>
        </w:rPr>
        <w:t>We</w:t>
      </w:r>
      <w:r w:rsidRPr="00617F37">
        <w:rPr>
          <w:spacing w:val="-9"/>
        </w:rPr>
        <w:t xml:space="preserve"> </w:t>
      </w:r>
      <w:r w:rsidRPr="00617F37">
        <w:rPr>
          <w:spacing w:val="-2"/>
        </w:rPr>
        <w:t>believe</w:t>
      </w:r>
      <w:r w:rsidRPr="00617F37">
        <w:rPr>
          <w:spacing w:val="1"/>
        </w:rPr>
        <w:t xml:space="preserve"> </w:t>
      </w:r>
      <w:r w:rsidRPr="00617F37">
        <w:t>that</w:t>
      </w:r>
      <w:r w:rsidRPr="00617F37">
        <w:rPr>
          <w:spacing w:val="3"/>
        </w:rPr>
        <w:t xml:space="preserve"> </w:t>
      </w:r>
      <w:r w:rsidRPr="00617F37">
        <w:rPr>
          <w:spacing w:val="-1"/>
        </w:rPr>
        <w:t>practically</w:t>
      </w:r>
      <w:r w:rsidRPr="00617F37">
        <w:rPr>
          <w:spacing w:val="-4"/>
        </w:rPr>
        <w:t xml:space="preserve"> </w:t>
      </w:r>
      <w:r w:rsidRPr="00617F37">
        <w:rPr>
          <w:spacing w:val="-1"/>
        </w:rPr>
        <w:t>all</w:t>
      </w:r>
      <w:r w:rsidRPr="00617F37">
        <w:rPr>
          <w:spacing w:val="2"/>
        </w:rPr>
        <w:t xml:space="preserve"> </w:t>
      </w:r>
      <w:r w:rsidRPr="00617F37">
        <w:t>accidents can</w:t>
      </w:r>
      <w:r w:rsidRPr="00617F37">
        <w:rPr>
          <w:spacing w:val="1"/>
        </w:rPr>
        <w:t xml:space="preserve"> </w:t>
      </w:r>
      <w:r w:rsidRPr="00617F37">
        <w:rPr>
          <w:spacing w:val="-1"/>
        </w:rPr>
        <w:t>be</w:t>
      </w:r>
      <w:r w:rsidRPr="00617F37">
        <w:rPr>
          <w:spacing w:val="1"/>
        </w:rPr>
        <w:t xml:space="preserve"> </w:t>
      </w:r>
      <w:r w:rsidRPr="00617F37">
        <w:rPr>
          <w:spacing w:val="-1"/>
        </w:rPr>
        <w:t>prevented</w:t>
      </w:r>
      <w:r w:rsidRPr="00617F37">
        <w:rPr>
          <w:spacing w:val="1"/>
        </w:rPr>
        <w:t xml:space="preserve"> </w:t>
      </w:r>
      <w:r w:rsidRPr="00617F37">
        <w:t>by</w:t>
      </w:r>
      <w:r w:rsidRPr="00617F37">
        <w:rPr>
          <w:spacing w:val="-5"/>
        </w:rPr>
        <w:t xml:space="preserve"> </w:t>
      </w:r>
      <w:r w:rsidRPr="00617F37">
        <w:t>taking</w:t>
      </w:r>
      <w:r w:rsidRPr="00617F37">
        <w:rPr>
          <w:spacing w:val="-1"/>
        </w:rPr>
        <w:t xml:space="preserve"> </w:t>
      </w:r>
      <w:r w:rsidR="000F1FA4">
        <w:rPr>
          <w:spacing w:val="-1"/>
        </w:rPr>
        <w:t>good</w:t>
      </w:r>
      <w:r w:rsidRPr="00617F37">
        <w:rPr>
          <w:spacing w:val="1"/>
        </w:rPr>
        <w:t xml:space="preserve"> </w:t>
      </w:r>
      <w:r w:rsidRPr="00617F37">
        <w:rPr>
          <w:spacing w:val="-1"/>
        </w:rPr>
        <w:t>sense</w:t>
      </w:r>
      <w:r w:rsidRPr="00617F37">
        <w:rPr>
          <w:spacing w:val="53"/>
        </w:rPr>
        <w:t xml:space="preserve"> </w:t>
      </w:r>
      <w:r w:rsidRPr="00617F37">
        <w:rPr>
          <w:spacing w:val="-1"/>
        </w:rPr>
        <w:t>precautions.</w:t>
      </w:r>
    </w:p>
    <w:p w:rsidR="00EE4023" w:rsidRPr="00617F37" w:rsidRDefault="00EE4023" w:rsidP="006C5A50">
      <w:pPr>
        <w:pStyle w:val="BodyText"/>
        <w:kinsoku w:val="0"/>
        <w:overflowPunct w:val="0"/>
        <w:ind w:left="0"/>
        <w:jc w:val="both"/>
      </w:pPr>
    </w:p>
    <w:p w:rsidR="00EE4023" w:rsidRPr="00617F37" w:rsidRDefault="00EE4023" w:rsidP="006C5A50">
      <w:pPr>
        <w:pStyle w:val="BodyText"/>
        <w:kinsoku w:val="0"/>
        <w:overflowPunct w:val="0"/>
        <w:ind w:left="0"/>
        <w:jc w:val="both"/>
      </w:pPr>
      <w:r w:rsidRPr="00617F37">
        <w:rPr>
          <w:spacing w:val="-1"/>
        </w:rPr>
        <w:t>Barona</w:t>
      </w:r>
      <w:r w:rsidRPr="00617F37">
        <w:rPr>
          <w:spacing w:val="1"/>
        </w:rPr>
        <w:t xml:space="preserve"> </w:t>
      </w:r>
      <w:r w:rsidRPr="00617F37">
        <w:rPr>
          <w:spacing w:val="-1"/>
        </w:rPr>
        <w:t>Resort</w:t>
      </w:r>
      <w:r w:rsidRPr="00617F37">
        <w:rPr>
          <w:spacing w:val="-2"/>
        </w:rPr>
        <w:t xml:space="preserve"> </w:t>
      </w:r>
      <w:r w:rsidRPr="00617F37">
        <w:t>&amp;</w:t>
      </w:r>
      <w:r w:rsidRPr="00617F37">
        <w:rPr>
          <w:spacing w:val="1"/>
        </w:rPr>
        <w:t xml:space="preserve"> </w:t>
      </w:r>
      <w:r w:rsidRPr="00617F37">
        <w:rPr>
          <w:spacing w:val="-1"/>
        </w:rPr>
        <w:t>Casino</w:t>
      </w:r>
      <w:r w:rsidRPr="00617F37">
        <w:rPr>
          <w:spacing w:val="6"/>
        </w:rPr>
        <w:t xml:space="preserve"> </w:t>
      </w:r>
      <w:r w:rsidRPr="00617F37">
        <w:rPr>
          <w:spacing w:val="-2"/>
        </w:rPr>
        <w:t>will</w:t>
      </w:r>
      <w:r w:rsidRPr="00617F37">
        <w:t xml:space="preserve"> </w:t>
      </w:r>
      <w:r w:rsidRPr="00617F37">
        <w:rPr>
          <w:spacing w:val="-1"/>
        </w:rPr>
        <w:t>endeavor</w:t>
      </w:r>
      <w:r w:rsidRPr="00617F37">
        <w:t xml:space="preserve"> to</w:t>
      </w:r>
      <w:r w:rsidRPr="00617F37">
        <w:rPr>
          <w:spacing w:val="1"/>
        </w:rPr>
        <w:t xml:space="preserve"> </w:t>
      </w:r>
      <w:r w:rsidRPr="00617F37">
        <w:rPr>
          <w:spacing w:val="-1"/>
        </w:rPr>
        <w:t>maintain</w:t>
      </w:r>
      <w:r w:rsidRPr="00617F37">
        <w:rPr>
          <w:spacing w:val="1"/>
        </w:rPr>
        <w:t xml:space="preserve"> </w:t>
      </w:r>
      <w:r w:rsidRPr="00617F37">
        <w:t>a</w:t>
      </w:r>
      <w:r w:rsidRPr="00617F37">
        <w:rPr>
          <w:spacing w:val="1"/>
        </w:rPr>
        <w:t xml:space="preserve"> </w:t>
      </w:r>
      <w:r w:rsidRPr="00617F37">
        <w:rPr>
          <w:spacing w:val="-2"/>
        </w:rPr>
        <w:t>safe</w:t>
      </w:r>
      <w:r w:rsidRPr="00617F37">
        <w:rPr>
          <w:spacing w:val="1"/>
        </w:rPr>
        <w:t xml:space="preserve"> </w:t>
      </w:r>
      <w:r w:rsidRPr="00617F37">
        <w:rPr>
          <w:spacing w:val="-1"/>
        </w:rPr>
        <w:t>and</w:t>
      </w:r>
      <w:r w:rsidRPr="00617F37">
        <w:rPr>
          <w:spacing w:val="1"/>
        </w:rPr>
        <w:t xml:space="preserve"> </w:t>
      </w:r>
      <w:r w:rsidRPr="00617F37">
        <w:rPr>
          <w:spacing w:val="-1"/>
        </w:rPr>
        <w:t>healthful</w:t>
      </w:r>
      <w:r w:rsidRPr="00617F37">
        <w:t xml:space="preserve"> </w:t>
      </w:r>
      <w:r w:rsidRPr="00617F37">
        <w:rPr>
          <w:spacing w:val="-2"/>
        </w:rPr>
        <w:t>work</w:t>
      </w:r>
      <w:r w:rsidRPr="00617F37">
        <w:t xml:space="preserve"> place.</w:t>
      </w:r>
      <w:r w:rsidRPr="00617F37">
        <w:rPr>
          <w:spacing w:val="57"/>
        </w:rPr>
        <w:t xml:space="preserve"> </w:t>
      </w:r>
      <w:r w:rsidRPr="00617F37">
        <w:rPr>
          <w:spacing w:val="-1"/>
        </w:rPr>
        <w:t>Barona</w:t>
      </w:r>
      <w:r w:rsidRPr="00617F37">
        <w:rPr>
          <w:spacing w:val="1"/>
        </w:rPr>
        <w:t xml:space="preserve"> </w:t>
      </w:r>
      <w:r w:rsidRPr="00617F37">
        <w:rPr>
          <w:spacing w:val="-1"/>
        </w:rPr>
        <w:t>Resort</w:t>
      </w:r>
      <w:r w:rsidRPr="00617F37">
        <w:rPr>
          <w:spacing w:val="-2"/>
        </w:rPr>
        <w:t xml:space="preserve"> </w:t>
      </w:r>
      <w:r w:rsidRPr="00617F37">
        <w:t>&amp;</w:t>
      </w:r>
      <w:r w:rsidRPr="00617F37">
        <w:rPr>
          <w:spacing w:val="1"/>
        </w:rPr>
        <w:t xml:space="preserve"> </w:t>
      </w:r>
      <w:r w:rsidRPr="00617F37">
        <w:rPr>
          <w:spacing w:val="-1"/>
        </w:rPr>
        <w:t>Casino</w:t>
      </w:r>
      <w:r w:rsidRPr="00617F37">
        <w:rPr>
          <w:spacing w:val="6"/>
        </w:rPr>
        <w:t xml:space="preserve"> </w:t>
      </w:r>
      <w:r w:rsidRPr="00617F37">
        <w:rPr>
          <w:spacing w:val="-2"/>
        </w:rPr>
        <w:t>will</w:t>
      </w:r>
      <w:r w:rsidRPr="00617F37">
        <w:t xml:space="preserve"> </w:t>
      </w:r>
      <w:r w:rsidRPr="00617F37">
        <w:rPr>
          <w:spacing w:val="-1"/>
        </w:rPr>
        <w:t>provide</w:t>
      </w:r>
      <w:r w:rsidRPr="00617F37">
        <w:rPr>
          <w:spacing w:val="1"/>
        </w:rPr>
        <w:t xml:space="preserve"> safe </w:t>
      </w:r>
      <w:r w:rsidRPr="00617F37">
        <w:rPr>
          <w:spacing w:val="-2"/>
        </w:rPr>
        <w:t>working</w:t>
      </w:r>
      <w:r w:rsidRPr="00617F37">
        <w:rPr>
          <w:spacing w:val="-1"/>
        </w:rPr>
        <w:t xml:space="preserve"> equipment,</w:t>
      </w:r>
      <w:r w:rsidRPr="00617F37">
        <w:rPr>
          <w:spacing w:val="-2"/>
        </w:rPr>
        <w:t xml:space="preserve"> </w:t>
      </w:r>
      <w:r w:rsidR="000F1FA4">
        <w:rPr>
          <w:spacing w:val="-2"/>
        </w:rPr>
        <w:t xml:space="preserve">proper training, </w:t>
      </w:r>
      <w:r w:rsidRPr="00617F37">
        <w:rPr>
          <w:spacing w:val="-1"/>
        </w:rPr>
        <w:t>necessary</w:t>
      </w:r>
      <w:r w:rsidRPr="00617F37">
        <w:rPr>
          <w:spacing w:val="-5"/>
        </w:rPr>
        <w:t xml:space="preserve"> </w:t>
      </w:r>
      <w:r w:rsidRPr="00617F37">
        <w:t>personal</w:t>
      </w:r>
      <w:r w:rsidRPr="00617F37">
        <w:rPr>
          <w:spacing w:val="71"/>
        </w:rPr>
        <w:t xml:space="preserve"> </w:t>
      </w:r>
      <w:r w:rsidRPr="00617F37">
        <w:rPr>
          <w:spacing w:val="-1"/>
        </w:rPr>
        <w:t>protection,</w:t>
      </w:r>
      <w:r w:rsidRPr="00617F37">
        <w:rPr>
          <w:spacing w:val="-2"/>
        </w:rPr>
        <w:t xml:space="preserve"> </w:t>
      </w:r>
      <w:r w:rsidRPr="00617F37">
        <w:t>an</w:t>
      </w:r>
      <w:r w:rsidRPr="00617F37">
        <w:rPr>
          <w:spacing w:val="-1"/>
        </w:rPr>
        <w:t xml:space="preserve"> emergency</w:t>
      </w:r>
      <w:r w:rsidRPr="00617F37">
        <w:rPr>
          <w:spacing w:val="-4"/>
        </w:rPr>
        <w:t xml:space="preserve"> </w:t>
      </w:r>
      <w:r w:rsidRPr="00617F37">
        <w:t>response</w:t>
      </w:r>
      <w:r w:rsidRPr="00617F37">
        <w:rPr>
          <w:spacing w:val="1"/>
        </w:rPr>
        <w:t xml:space="preserve"> </w:t>
      </w:r>
      <w:r w:rsidRPr="00617F37">
        <w:rPr>
          <w:spacing w:val="-1"/>
        </w:rPr>
        <w:t>plan,</w:t>
      </w:r>
      <w:r w:rsidRPr="00617F37">
        <w:rPr>
          <w:spacing w:val="-2"/>
        </w:rPr>
        <w:t xml:space="preserve"> </w:t>
      </w:r>
      <w:r w:rsidRPr="00617F37">
        <w:rPr>
          <w:spacing w:val="-1"/>
        </w:rPr>
        <w:t>and,</w:t>
      </w:r>
      <w:r w:rsidRPr="00617F37">
        <w:t xml:space="preserve"> </w:t>
      </w:r>
      <w:r w:rsidRPr="00617F37">
        <w:rPr>
          <w:spacing w:val="-1"/>
        </w:rPr>
        <w:t>in</w:t>
      </w:r>
      <w:r w:rsidRPr="00617F37">
        <w:rPr>
          <w:spacing w:val="1"/>
        </w:rPr>
        <w:t xml:space="preserve"> </w:t>
      </w:r>
      <w:r w:rsidRPr="00617F37">
        <w:rPr>
          <w:spacing w:val="-1"/>
        </w:rPr>
        <w:t>the</w:t>
      </w:r>
      <w:r w:rsidRPr="00617F37">
        <w:rPr>
          <w:spacing w:val="9"/>
        </w:rPr>
        <w:t xml:space="preserve"> </w:t>
      </w:r>
      <w:r w:rsidRPr="00617F37">
        <w:rPr>
          <w:spacing w:val="-1"/>
        </w:rPr>
        <w:t>case of</w:t>
      </w:r>
      <w:r w:rsidRPr="00617F37">
        <w:rPr>
          <w:spacing w:val="5"/>
        </w:rPr>
        <w:t xml:space="preserve"> </w:t>
      </w:r>
      <w:r w:rsidRPr="00617F37">
        <w:rPr>
          <w:spacing w:val="-1"/>
        </w:rPr>
        <w:t>injury,</w:t>
      </w:r>
      <w:r w:rsidRPr="00617F37">
        <w:t xml:space="preserve"> </w:t>
      </w:r>
      <w:r w:rsidRPr="00617F37">
        <w:rPr>
          <w:spacing w:val="-1"/>
        </w:rPr>
        <w:t>provide</w:t>
      </w:r>
      <w:r w:rsidRPr="00617F37">
        <w:rPr>
          <w:spacing w:val="1"/>
        </w:rPr>
        <w:t xml:space="preserve"> </w:t>
      </w:r>
      <w:r w:rsidRPr="00617F37">
        <w:t xml:space="preserve">first </w:t>
      </w:r>
      <w:r w:rsidRPr="00617F37">
        <w:rPr>
          <w:spacing w:val="-1"/>
        </w:rPr>
        <w:t xml:space="preserve">aid </w:t>
      </w:r>
      <w:r w:rsidR="000F1FA4">
        <w:t xml:space="preserve">and </w:t>
      </w:r>
      <w:r w:rsidRPr="00617F37">
        <w:rPr>
          <w:spacing w:val="-1"/>
        </w:rPr>
        <w:t>medical</w:t>
      </w:r>
      <w:r w:rsidRPr="00617F37">
        <w:t xml:space="preserve"> </w:t>
      </w:r>
      <w:r w:rsidRPr="00617F37">
        <w:rPr>
          <w:spacing w:val="-1"/>
        </w:rPr>
        <w:t>services</w:t>
      </w:r>
      <w:r w:rsidR="000F1FA4">
        <w:rPr>
          <w:spacing w:val="-1"/>
        </w:rPr>
        <w:t>,</w:t>
      </w:r>
      <w:r w:rsidRPr="00617F37">
        <w:t xml:space="preserve"> as needed.</w:t>
      </w:r>
    </w:p>
    <w:p w:rsidR="00EE4023" w:rsidRPr="00617F37" w:rsidRDefault="00EE4023" w:rsidP="006C5A50">
      <w:pPr>
        <w:pStyle w:val="BodyText"/>
        <w:kinsoku w:val="0"/>
        <w:overflowPunct w:val="0"/>
        <w:ind w:left="0"/>
        <w:jc w:val="both"/>
      </w:pPr>
    </w:p>
    <w:p w:rsidR="00EE4023" w:rsidRDefault="00EE4023" w:rsidP="006C5A50">
      <w:pPr>
        <w:pStyle w:val="BodyText"/>
        <w:kinsoku w:val="0"/>
        <w:overflowPunct w:val="0"/>
        <w:ind w:left="0"/>
        <w:jc w:val="both"/>
        <w:rPr>
          <w:spacing w:val="-1"/>
        </w:rPr>
      </w:pPr>
      <w:r w:rsidRPr="00617F37">
        <w:t>Each</w:t>
      </w:r>
      <w:r w:rsidRPr="00617F37">
        <w:rPr>
          <w:spacing w:val="-2"/>
        </w:rPr>
        <w:t xml:space="preserve"> </w:t>
      </w:r>
      <w:r w:rsidRPr="00617F37">
        <w:rPr>
          <w:spacing w:val="-1"/>
        </w:rPr>
        <w:t>manager</w:t>
      </w:r>
      <w:r w:rsidRPr="00617F37">
        <w:rPr>
          <w:spacing w:val="2"/>
        </w:rPr>
        <w:t xml:space="preserve"> </w:t>
      </w:r>
      <w:r w:rsidRPr="00617F37">
        <w:rPr>
          <w:spacing w:val="-2"/>
        </w:rPr>
        <w:t>will</w:t>
      </w:r>
      <w:r w:rsidRPr="00617F37">
        <w:t xml:space="preserve"> be</w:t>
      </w:r>
      <w:r w:rsidRPr="00617F37">
        <w:rPr>
          <w:spacing w:val="1"/>
        </w:rPr>
        <w:t xml:space="preserve"> </w:t>
      </w:r>
      <w:r w:rsidRPr="00617F37">
        <w:t>responsible</w:t>
      </w:r>
      <w:r w:rsidRPr="00617F37">
        <w:rPr>
          <w:spacing w:val="-4"/>
        </w:rPr>
        <w:t xml:space="preserve"> </w:t>
      </w:r>
      <w:r w:rsidRPr="00617F37">
        <w:t xml:space="preserve">for </w:t>
      </w:r>
      <w:r w:rsidRPr="00617F37">
        <w:rPr>
          <w:spacing w:val="-2"/>
        </w:rPr>
        <w:t>the</w:t>
      </w:r>
      <w:r w:rsidRPr="00617F37">
        <w:rPr>
          <w:spacing w:val="1"/>
        </w:rPr>
        <w:t xml:space="preserve"> </w:t>
      </w:r>
      <w:r w:rsidRPr="00617F37">
        <w:rPr>
          <w:spacing w:val="-1"/>
        </w:rPr>
        <w:t>overall</w:t>
      </w:r>
      <w:r w:rsidRPr="00617F37">
        <w:t xml:space="preserve"> </w:t>
      </w:r>
      <w:r w:rsidRPr="00617F37">
        <w:rPr>
          <w:spacing w:val="-1"/>
        </w:rPr>
        <w:t>effectiveness</w:t>
      </w:r>
      <w:r w:rsidRPr="00617F37">
        <w:t xml:space="preserve"> </w:t>
      </w:r>
      <w:r w:rsidRPr="00617F37">
        <w:rPr>
          <w:spacing w:val="-1"/>
        </w:rPr>
        <w:t>of</w:t>
      </w:r>
      <w:r w:rsidRPr="00617F37">
        <w:rPr>
          <w:spacing w:val="3"/>
        </w:rPr>
        <w:t xml:space="preserve"> </w:t>
      </w:r>
      <w:r w:rsidRPr="00617F37">
        <w:t>the</w:t>
      </w:r>
      <w:r w:rsidRPr="00617F37">
        <w:rPr>
          <w:spacing w:val="-1"/>
        </w:rPr>
        <w:t xml:space="preserve"> Barona</w:t>
      </w:r>
      <w:r w:rsidRPr="00617F37">
        <w:rPr>
          <w:spacing w:val="1"/>
        </w:rPr>
        <w:t xml:space="preserve"> </w:t>
      </w:r>
      <w:r w:rsidRPr="00617F37">
        <w:rPr>
          <w:spacing w:val="-1"/>
        </w:rPr>
        <w:t>Resort</w:t>
      </w:r>
      <w:r w:rsidRPr="00617F37">
        <w:rPr>
          <w:spacing w:val="-2"/>
        </w:rPr>
        <w:t xml:space="preserve"> </w:t>
      </w:r>
      <w:r w:rsidRPr="00617F37">
        <w:t>&amp;</w:t>
      </w:r>
      <w:r w:rsidRPr="00617F37">
        <w:rPr>
          <w:spacing w:val="59"/>
        </w:rPr>
        <w:t xml:space="preserve"> </w:t>
      </w:r>
      <w:r w:rsidRPr="00617F37">
        <w:t>Casino</w:t>
      </w:r>
      <w:r w:rsidRPr="00617F37">
        <w:rPr>
          <w:spacing w:val="3"/>
        </w:rPr>
        <w:t xml:space="preserve"> </w:t>
      </w:r>
      <w:r w:rsidRPr="00617F37">
        <w:rPr>
          <w:spacing w:val="-1"/>
        </w:rPr>
        <w:t>safety</w:t>
      </w:r>
      <w:r w:rsidRPr="00617F37">
        <w:rPr>
          <w:spacing w:val="-5"/>
        </w:rPr>
        <w:t xml:space="preserve"> </w:t>
      </w:r>
      <w:r w:rsidRPr="00617F37">
        <w:rPr>
          <w:spacing w:val="-1"/>
        </w:rPr>
        <w:t>program.</w:t>
      </w:r>
      <w:r w:rsidRPr="00617F37">
        <w:rPr>
          <w:spacing w:val="3"/>
        </w:rPr>
        <w:t xml:space="preserve"> </w:t>
      </w:r>
      <w:r w:rsidR="002F61C6">
        <w:rPr>
          <w:spacing w:val="3"/>
        </w:rPr>
        <w:t xml:space="preserve"> </w:t>
      </w:r>
      <w:r w:rsidRPr="00617F37">
        <w:t>It</w:t>
      </w:r>
      <w:r w:rsidRPr="00617F37">
        <w:rPr>
          <w:spacing w:val="1"/>
        </w:rPr>
        <w:t xml:space="preserve"> </w:t>
      </w:r>
      <w:r w:rsidRPr="00617F37">
        <w:t xml:space="preserve">is </w:t>
      </w:r>
      <w:r w:rsidRPr="00617F37">
        <w:rPr>
          <w:spacing w:val="-1"/>
        </w:rPr>
        <w:t>the</w:t>
      </w:r>
      <w:r w:rsidRPr="00617F37">
        <w:rPr>
          <w:spacing w:val="1"/>
        </w:rPr>
        <w:t xml:space="preserve"> </w:t>
      </w:r>
      <w:r w:rsidRPr="00617F37">
        <w:rPr>
          <w:spacing w:val="-1"/>
        </w:rPr>
        <w:t>responsibility</w:t>
      </w:r>
      <w:r w:rsidRPr="00617F37">
        <w:rPr>
          <w:spacing w:val="-2"/>
        </w:rPr>
        <w:t xml:space="preserve"> </w:t>
      </w:r>
      <w:r w:rsidRPr="00617F37">
        <w:rPr>
          <w:spacing w:val="-1"/>
        </w:rPr>
        <w:t>of</w:t>
      </w:r>
      <w:r w:rsidRPr="00617F37">
        <w:rPr>
          <w:spacing w:val="3"/>
        </w:rPr>
        <w:t xml:space="preserve"> </w:t>
      </w:r>
      <w:r w:rsidR="002F61C6">
        <w:t>every</w:t>
      </w:r>
      <w:r w:rsidRPr="00617F37">
        <w:rPr>
          <w:spacing w:val="-1"/>
        </w:rPr>
        <w:t xml:space="preserve"> </w:t>
      </w:r>
      <w:r w:rsidR="002F61C6">
        <w:rPr>
          <w:spacing w:val="-1"/>
        </w:rPr>
        <w:t>staff member</w:t>
      </w:r>
      <w:r w:rsidRPr="00617F37">
        <w:rPr>
          <w:spacing w:val="6"/>
        </w:rPr>
        <w:t xml:space="preserve"> </w:t>
      </w:r>
      <w:r w:rsidRPr="00617F37">
        <w:rPr>
          <w:spacing w:val="-1"/>
        </w:rPr>
        <w:t>of</w:t>
      </w:r>
      <w:r w:rsidRPr="00617F37">
        <w:rPr>
          <w:spacing w:val="3"/>
        </w:rPr>
        <w:t xml:space="preserve"> </w:t>
      </w:r>
      <w:r w:rsidR="002F61C6">
        <w:rPr>
          <w:spacing w:val="3"/>
        </w:rPr>
        <w:t xml:space="preserve">the </w:t>
      </w:r>
      <w:r w:rsidRPr="00617F37">
        <w:rPr>
          <w:spacing w:val="-1"/>
        </w:rPr>
        <w:t>Barona</w:t>
      </w:r>
      <w:r w:rsidRPr="00617F37">
        <w:rPr>
          <w:spacing w:val="1"/>
        </w:rPr>
        <w:t xml:space="preserve"> </w:t>
      </w:r>
      <w:r w:rsidRPr="00617F37">
        <w:rPr>
          <w:spacing w:val="-1"/>
        </w:rPr>
        <w:t>Resort</w:t>
      </w:r>
      <w:r w:rsidRPr="00617F37">
        <w:t xml:space="preserve"> &amp;</w:t>
      </w:r>
      <w:r w:rsidRPr="00617F37">
        <w:rPr>
          <w:spacing w:val="43"/>
        </w:rPr>
        <w:t xml:space="preserve"> </w:t>
      </w:r>
      <w:r w:rsidRPr="00617F37">
        <w:t>Casino</w:t>
      </w:r>
      <w:r w:rsidRPr="00617F37">
        <w:rPr>
          <w:spacing w:val="1"/>
        </w:rPr>
        <w:t xml:space="preserve"> </w:t>
      </w:r>
      <w:r w:rsidRPr="00617F37">
        <w:t>to</w:t>
      </w:r>
      <w:r w:rsidRPr="00617F37">
        <w:rPr>
          <w:spacing w:val="1"/>
        </w:rPr>
        <w:t xml:space="preserve"> </w:t>
      </w:r>
      <w:r w:rsidRPr="00617F37">
        <w:rPr>
          <w:spacing w:val="-1"/>
        </w:rPr>
        <w:t xml:space="preserve">participate in </w:t>
      </w:r>
      <w:r w:rsidRPr="00617F37">
        <w:t xml:space="preserve">this </w:t>
      </w:r>
      <w:r w:rsidRPr="00617F37">
        <w:rPr>
          <w:spacing w:val="-1"/>
        </w:rPr>
        <w:t>program</w:t>
      </w:r>
      <w:r w:rsidRPr="00617F37">
        <w:rPr>
          <w:spacing w:val="2"/>
        </w:rPr>
        <w:t xml:space="preserve"> </w:t>
      </w:r>
      <w:r w:rsidRPr="00617F37">
        <w:rPr>
          <w:spacing w:val="-1"/>
        </w:rPr>
        <w:t>and</w:t>
      </w:r>
      <w:r w:rsidRPr="00617F37">
        <w:rPr>
          <w:spacing w:val="1"/>
        </w:rPr>
        <w:t xml:space="preserve"> </w:t>
      </w:r>
      <w:r w:rsidRPr="00617F37">
        <w:rPr>
          <w:spacing w:val="-3"/>
        </w:rPr>
        <w:t>we</w:t>
      </w:r>
      <w:r w:rsidRPr="00617F37">
        <w:rPr>
          <w:spacing w:val="1"/>
        </w:rPr>
        <w:t xml:space="preserve"> </w:t>
      </w:r>
      <w:r w:rsidRPr="00617F37">
        <w:rPr>
          <w:spacing w:val="-1"/>
        </w:rPr>
        <w:t>encourage</w:t>
      </w:r>
      <w:r w:rsidRPr="00617F37">
        <w:rPr>
          <w:spacing w:val="1"/>
        </w:rPr>
        <w:t xml:space="preserve"> </w:t>
      </w:r>
      <w:r w:rsidRPr="00617F37">
        <w:rPr>
          <w:spacing w:val="-1"/>
        </w:rPr>
        <w:t>both management</w:t>
      </w:r>
      <w:r w:rsidRPr="00617F37">
        <w:rPr>
          <w:spacing w:val="-2"/>
        </w:rPr>
        <w:t xml:space="preserve"> </w:t>
      </w:r>
      <w:r w:rsidR="002F61C6">
        <w:t xml:space="preserve">and other </w:t>
      </w:r>
      <w:r w:rsidR="002F61C6">
        <w:rPr>
          <w:spacing w:val="-1"/>
        </w:rPr>
        <w:t>staff member</w:t>
      </w:r>
      <w:r w:rsidRPr="00617F37">
        <w:rPr>
          <w:spacing w:val="-1"/>
        </w:rPr>
        <w:t>s</w:t>
      </w:r>
      <w:r w:rsidRPr="00617F37">
        <w:t xml:space="preserve"> to</w:t>
      </w:r>
      <w:r w:rsidRPr="00617F37">
        <w:rPr>
          <w:spacing w:val="1"/>
        </w:rPr>
        <w:t xml:space="preserve"> </w:t>
      </w:r>
      <w:r w:rsidRPr="00617F37">
        <w:rPr>
          <w:spacing w:val="-1"/>
        </w:rPr>
        <w:t>participate</w:t>
      </w:r>
      <w:r w:rsidRPr="00617F37">
        <w:rPr>
          <w:spacing w:val="1"/>
        </w:rPr>
        <w:t xml:space="preserve"> </w:t>
      </w:r>
      <w:r w:rsidRPr="00617F37">
        <w:rPr>
          <w:spacing w:val="-1"/>
        </w:rPr>
        <w:t>in</w:t>
      </w:r>
      <w:r w:rsidRPr="00617F37">
        <w:rPr>
          <w:spacing w:val="6"/>
        </w:rPr>
        <w:t xml:space="preserve"> </w:t>
      </w:r>
      <w:r w:rsidRPr="00617F37">
        <w:rPr>
          <w:spacing w:val="-1"/>
        </w:rPr>
        <w:t>the</w:t>
      </w:r>
      <w:r w:rsidRPr="00617F37">
        <w:rPr>
          <w:spacing w:val="1"/>
        </w:rPr>
        <w:t xml:space="preserve"> </w:t>
      </w:r>
      <w:r w:rsidRPr="00617F37">
        <w:rPr>
          <w:spacing w:val="-1"/>
        </w:rPr>
        <w:t>various</w:t>
      </w:r>
      <w:r w:rsidRPr="00617F37">
        <w:rPr>
          <w:spacing w:val="-2"/>
        </w:rPr>
        <w:t xml:space="preserve"> </w:t>
      </w:r>
      <w:r w:rsidRPr="00617F37">
        <w:rPr>
          <w:spacing w:val="-1"/>
        </w:rPr>
        <w:t>department</w:t>
      </w:r>
      <w:r w:rsidRPr="00617F37">
        <w:t xml:space="preserve"> </w:t>
      </w:r>
      <w:r w:rsidRPr="00617F37">
        <w:rPr>
          <w:spacing w:val="-1"/>
        </w:rPr>
        <w:t>safety</w:t>
      </w:r>
      <w:r w:rsidRPr="00617F37">
        <w:rPr>
          <w:spacing w:val="-5"/>
        </w:rPr>
        <w:t xml:space="preserve"> </w:t>
      </w:r>
      <w:r w:rsidR="002F61C6">
        <w:rPr>
          <w:spacing w:val="-1"/>
        </w:rPr>
        <w:t>programs</w:t>
      </w:r>
      <w:r w:rsidRPr="00617F37">
        <w:t xml:space="preserve"> to</w:t>
      </w:r>
      <w:r w:rsidRPr="00617F37">
        <w:rPr>
          <w:spacing w:val="1"/>
        </w:rPr>
        <w:t xml:space="preserve"> </w:t>
      </w:r>
      <w:r w:rsidRPr="00617F37">
        <w:rPr>
          <w:spacing w:val="-1"/>
        </w:rPr>
        <w:t xml:space="preserve">determine </w:t>
      </w:r>
      <w:r w:rsidRPr="00617F37">
        <w:t>the</w:t>
      </w:r>
      <w:r w:rsidRPr="00617F37">
        <w:rPr>
          <w:spacing w:val="67"/>
        </w:rPr>
        <w:t xml:space="preserve"> </w:t>
      </w:r>
      <w:r w:rsidRPr="00617F37">
        <w:rPr>
          <w:spacing w:val="-1"/>
        </w:rPr>
        <w:t>overall direction</w:t>
      </w:r>
      <w:r w:rsidRPr="00617F37">
        <w:rPr>
          <w:spacing w:val="1"/>
        </w:rPr>
        <w:t xml:space="preserve"> </w:t>
      </w:r>
      <w:r w:rsidRPr="00617F37">
        <w:t>and</w:t>
      </w:r>
      <w:r w:rsidRPr="00617F37">
        <w:rPr>
          <w:spacing w:val="-1"/>
        </w:rPr>
        <w:t xml:space="preserve"> analysis</w:t>
      </w:r>
      <w:r w:rsidRPr="00617F37">
        <w:t xml:space="preserve"> of</w:t>
      </w:r>
      <w:r w:rsidRPr="00617F37">
        <w:rPr>
          <w:spacing w:val="8"/>
        </w:rPr>
        <w:t xml:space="preserve"> </w:t>
      </w:r>
      <w:r w:rsidRPr="00617F37">
        <w:rPr>
          <w:spacing w:val="-1"/>
        </w:rPr>
        <w:t>Barona</w:t>
      </w:r>
      <w:r w:rsidRPr="00617F37">
        <w:rPr>
          <w:spacing w:val="1"/>
        </w:rPr>
        <w:t xml:space="preserve"> </w:t>
      </w:r>
      <w:r w:rsidRPr="00617F37">
        <w:rPr>
          <w:spacing w:val="-1"/>
        </w:rPr>
        <w:t>Resort</w:t>
      </w:r>
      <w:r w:rsidRPr="00617F37">
        <w:t xml:space="preserve"> &amp;</w:t>
      </w:r>
      <w:r w:rsidRPr="00617F37">
        <w:rPr>
          <w:spacing w:val="1"/>
        </w:rPr>
        <w:t xml:space="preserve"> </w:t>
      </w:r>
      <w:r w:rsidRPr="00617F37">
        <w:rPr>
          <w:spacing w:val="-1"/>
        </w:rPr>
        <w:t>Casino</w:t>
      </w:r>
      <w:r w:rsidRPr="00617F37">
        <w:rPr>
          <w:spacing w:val="6"/>
        </w:rPr>
        <w:t xml:space="preserve"> </w:t>
      </w:r>
      <w:r w:rsidRPr="00617F37">
        <w:rPr>
          <w:spacing w:val="-1"/>
        </w:rPr>
        <w:t>safety</w:t>
      </w:r>
      <w:r w:rsidRPr="00617F37">
        <w:rPr>
          <w:spacing w:val="-5"/>
        </w:rPr>
        <w:t xml:space="preserve"> </w:t>
      </w:r>
      <w:r w:rsidRPr="00617F37">
        <w:rPr>
          <w:spacing w:val="-1"/>
        </w:rPr>
        <w:t>program</w:t>
      </w:r>
      <w:r w:rsidRPr="00617F37">
        <w:rPr>
          <w:spacing w:val="4"/>
        </w:rPr>
        <w:t xml:space="preserve"> </w:t>
      </w:r>
      <w:r w:rsidRPr="00617F37">
        <w:rPr>
          <w:spacing w:val="-1"/>
        </w:rPr>
        <w:t>operations</w:t>
      </w:r>
      <w:r w:rsidRPr="00617F37">
        <w:rPr>
          <w:spacing w:val="-2"/>
        </w:rPr>
        <w:t xml:space="preserve"> </w:t>
      </w:r>
      <w:r w:rsidR="002F61C6">
        <w:rPr>
          <w:spacing w:val="-1"/>
        </w:rPr>
        <w:t xml:space="preserve">and </w:t>
      </w:r>
      <w:r w:rsidRPr="00617F37">
        <w:t>the</w:t>
      </w:r>
      <w:r w:rsidRPr="00617F37">
        <w:rPr>
          <w:spacing w:val="1"/>
        </w:rPr>
        <w:t xml:space="preserve"> </w:t>
      </w:r>
      <w:r w:rsidRPr="00617F37">
        <w:rPr>
          <w:spacing w:val="-1"/>
        </w:rPr>
        <w:t>communication</w:t>
      </w:r>
      <w:r w:rsidRPr="00617F37">
        <w:rPr>
          <w:spacing w:val="1"/>
        </w:rPr>
        <w:t xml:space="preserve"> </w:t>
      </w:r>
      <w:r w:rsidRPr="00617F37">
        <w:rPr>
          <w:spacing w:val="-1"/>
        </w:rPr>
        <w:t>of</w:t>
      </w:r>
      <w:r w:rsidRPr="00617F37">
        <w:rPr>
          <w:spacing w:val="-2"/>
        </w:rPr>
        <w:t xml:space="preserve"> </w:t>
      </w:r>
      <w:r w:rsidRPr="00617F37">
        <w:t xml:space="preserve">pertinent </w:t>
      </w:r>
      <w:r w:rsidRPr="00617F37">
        <w:rPr>
          <w:spacing w:val="-1"/>
        </w:rPr>
        <w:t>information to</w:t>
      </w:r>
      <w:r w:rsidRPr="00617F37">
        <w:rPr>
          <w:spacing w:val="1"/>
        </w:rPr>
        <w:t xml:space="preserve"> </w:t>
      </w:r>
      <w:r w:rsidRPr="00617F37">
        <w:rPr>
          <w:spacing w:val="-1"/>
        </w:rPr>
        <w:t>all</w:t>
      </w:r>
      <w:r w:rsidRPr="00617F37">
        <w:t xml:space="preserve"> </w:t>
      </w:r>
      <w:r w:rsidRPr="00617F37">
        <w:rPr>
          <w:spacing w:val="-1"/>
        </w:rPr>
        <w:t>departments.</w:t>
      </w:r>
    </w:p>
    <w:p w:rsidR="003762E7" w:rsidRDefault="003762E7" w:rsidP="006C5A50">
      <w:pPr>
        <w:pStyle w:val="BodyText"/>
        <w:kinsoku w:val="0"/>
        <w:overflowPunct w:val="0"/>
        <w:ind w:left="0"/>
        <w:jc w:val="both"/>
        <w:rPr>
          <w:spacing w:val="-1"/>
        </w:rPr>
      </w:pPr>
    </w:p>
    <w:p w:rsidR="00EE4023" w:rsidRPr="00617F37" w:rsidRDefault="003762E7" w:rsidP="003762E7">
      <w:pPr>
        <w:pStyle w:val="BodyText"/>
        <w:kinsoku w:val="0"/>
        <w:overflowPunct w:val="0"/>
        <w:ind w:left="0"/>
        <w:jc w:val="both"/>
        <w:rPr>
          <w:spacing w:val="-1"/>
        </w:rPr>
      </w:pPr>
      <w:r w:rsidRPr="009F08E1">
        <w:rPr>
          <w:spacing w:val="-1"/>
        </w:rPr>
        <w:t>You, as a staff member, have a need and the right to know what, if any, hazardous materials you may be exposed to when working.  You also need to know what protective measures are available, to prevent adverse effects from occurring.  Material safety data sheets (SDS), staff member training, product labels, and other forms of warning provide this information.  Please check with your department on specific hazards and training.</w:t>
      </w:r>
      <w:r>
        <w:rPr>
          <w:spacing w:val="-1"/>
        </w:rPr>
        <w:t xml:space="preserve">  </w:t>
      </w:r>
      <w:r w:rsidR="00EE4023" w:rsidRPr="00617F37">
        <w:t>The</w:t>
      </w:r>
      <w:r w:rsidR="00EE4023" w:rsidRPr="00617F37">
        <w:rPr>
          <w:spacing w:val="3"/>
        </w:rPr>
        <w:t xml:space="preserve"> </w:t>
      </w:r>
      <w:r w:rsidR="00EE4023" w:rsidRPr="00617F37">
        <w:rPr>
          <w:spacing w:val="-1"/>
        </w:rPr>
        <w:t>belief</w:t>
      </w:r>
      <w:r w:rsidR="00EE4023" w:rsidRPr="00617F37">
        <w:rPr>
          <w:spacing w:val="8"/>
        </w:rPr>
        <w:t xml:space="preserve"> </w:t>
      </w:r>
      <w:r w:rsidR="00EE4023" w:rsidRPr="00617F37">
        <w:rPr>
          <w:spacing w:val="-1"/>
        </w:rPr>
        <w:t>that</w:t>
      </w:r>
      <w:r w:rsidR="00EE4023" w:rsidRPr="00617F37">
        <w:t xml:space="preserve"> </w:t>
      </w:r>
      <w:r w:rsidR="00EE4023" w:rsidRPr="00617F37">
        <w:rPr>
          <w:spacing w:val="-1"/>
        </w:rPr>
        <w:t>accidents</w:t>
      </w:r>
      <w:r w:rsidR="00EE4023" w:rsidRPr="00617F37">
        <w:rPr>
          <w:spacing w:val="2"/>
        </w:rPr>
        <w:t xml:space="preserve"> </w:t>
      </w:r>
      <w:r w:rsidR="00EE4023" w:rsidRPr="00617F37">
        <w:t>are</w:t>
      </w:r>
      <w:r w:rsidR="00EE4023" w:rsidRPr="00617F37">
        <w:rPr>
          <w:spacing w:val="3"/>
        </w:rPr>
        <w:t xml:space="preserve"> </w:t>
      </w:r>
      <w:r w:rsidR="00EE4023" w:rsidRPr="00617F37">
        <w:rPr>
          <w:spacing w:val="-1"/>
        </w:rPr>
        <w:t>unavoidable</w:t>
      </w:r>
      <w:r w:rsidR="00EE4023" w:rsidRPr="00617F37">
        <w:rPr>
          <w:spacing w:val="6"/>
        </w:rPr>
        <w:t xml:space="preserve"> </w:t>
      </w:r>
      <w:r w:rsidR="00EE4023" w:rsidRPr="00617F37">
        <w:t>is</w:t>
      </w:r>
      <w:r w:rsidR="00EE4023" w:rsidRPr="00617F37">
        <w:rPr>
          <w:spacing w:val="2"/>
        </w:rPr>
        <w:t xml:space="preserve"> </w:t>
      </w:r>
      <w:r>
        <w:rPr>
          <w:spacing w:val="-1"/>
        </w:rPr>
        <w:t xml:space="preserve">incorrect.  </w:t>
      </w:r>
      <w:r w:rsidR="00EE4023" w:rsidRPr="00617F37">
        <w:rPr>
          <w:spacing w:val="-1"/>
        </w:rPr>
        <w:t>If</w:t>
      </w:r>
      <w:r w:rsidR="00EE4023" w:rsidRPr="00617F37">
        <w:rPr>
          <w:spacing w:val="8"/>
        </w:rPr>
        <w:t xml:space="preserve"> </w:t>
      </w:r>
      <w:r w:rsidR="00EE4023" w:rsidRPr="00617F37">
        <w:rPr>
          <w:spacing w:val="-3"/>
        </w:rPr>
        <w:t>we</w:t>
      </w:r>
      <w:r w:rsidR="00EE4023" w:rsidRPr="00617F37">
        <w:rPr>
          <w:spacing w:val="3"/>
        </w:rPr>
        <w:t xml:space="preserve"> </w:t>
      </w:r>
      <w:r w:rsidR="00EE4023" w:rsidRPr="00617F37">
        <w:rPr>
          <w:spacing w:val="-1"/>
        </w:rPr>
        <w:t>all</w:t>
      </w:r>
      <w:r w:rsidR="00EE4023" w:rsidRPr="00617F37">
        <w:rPr>
          <w:spacing w:val="2"/>
        </w:rPr>
        <w:t xml:space="preserve"> </w:t>
      </w:r>
      <w:r w:rsidR="00EE4023" w:rsidRPr="00617F37">
        <w:rPr>
          <w:spacing w:val="-1"/>
        </w:rPr>
        <w:t>work</w:t>
      </w:r>
      <w:r w:rsidR="00EE4023" w:rsidRPr="00617F37">
        <w:rPr>
          <w:spacing w:val="4"/>
        </w:rPr>
        <w:t xml:space="preserve"> </w:t>
      </w:r>
      <w:r w:rsidR="00EE4023" w:rsidRPr="00617F37">
        <w:rPr>
          <w:spacing w:val="-1"/>
        </w:rPr>
        <w:t>together</w:t>
      </w:r>
      <w:r w:rsidR="00EE4023" w:rsidRPr="00617F37">
        <w:rPr>
          <w:spacing w:val="2"/>
        </w:rPr>
        <w:t xml:space="preserve"> </w:t>
      </w:r>
      <w:r w:rsidR="00EE4023" w:rsidRPr="00617F37">
        <w:rPr>
          <w:spacing w:val="-1"/>
        </w:rPr>
        <w:t>and</w:t>
      </w:r>
      <w:r w:rsidR="00EE4023" w:rsidRPr="00617F37">
        <w:rPr>
          <w:spacing w:val="3"/>
        </w:rPr>
        <w:t xml:space="preserve"> </w:t>
      </w:r>
      <w:r w:rsidR="00EE4023" w:rsidRPr="00617F37">
        <w:rPr>
          <w:spacing w:val="-1"/>
        </w:rPr>
        <w:t>stay</w:t>
      </w:r>
      <w:r w:rsidR="00EE4023" w:rsidRPr="00617F37">
        <w:rPr>
          <w:spacing w:val="59"/>
        </w:rPr>
        <w:t xml:space="preserve"> </w:t>
      </w:r>
      <w:r w:rsidR="00EE4023" w:rsidRPr="00617F37">
        <w:rPr>
          <w:spacing w:val="-1"/>
        </w:rPr>
        <w:t>vigilant,</w:t>
      </w:r>
      <w:r w:rsidR="00EE4023" w:rsidRPr="00617F37">
        <w:rPr>
          <w:spacing w:val="8"/>
        </w:rPr>
        <w:t xml:space="preserve"> </w:t>
      </w:r>
      <w:r w:rsidR="00EE4023" w:rsidRPr="00617F37">
        <w:t>a</w:t>
      </w:r>
      <w:r w:rsidR="00EE4023" w:rsidRPr="00617F37">
        <w:rPr>
          <w:spacing w:val="8"/>
        </w:rPr>
        <w:t xml:space="preserve"> </w:t>
      </w:r>
      <w:r w:rsidR="00EE4023" w:rsidRPr="00617F37">
        <w:rPr>
          <w:spacing w:val="-1"/>
        </w:rPr>
        <w:t>healthy</w:t>
      </w:r>
      <w:r w:rsidR="00EE4023" w:rsidRPr="00617F37">
        <w:rPr>
          <w:spacing w:val="2"/>
        </w:rPr>
        <w:t xml:space="preserve"> </w:t>
      </w:r>
      <w:r w:rsidR="00EE4023" w:rsidRPr="00617F37">
        <w:rPr>
          <w:spacing w:val="-1"/>
        </w:rPr>
        <w:t>attitude</w:t>
      </w:r>
      <w:r w:rsidR="00EE4023" w:rsidRPr="00617F37">
        <w:rPr>
          <w:spacing w:val="9"/>
        </w:rPr>
        <w:t xml:space="preserve"> </w:t>
      </w:r>
      <w:r w:rsidR="00EE4023" w:rsidRPr="00617F37">
        <w:rPr>
          <w:spacing w:val="-1"/>
        </w:rPr>
        <w:t>toward</w:t>
      </w:r>
      <w:r w:rsidR="00EE4023" w:rsidRPr="00617F37">
        <w:rPr>
          <w:spacing w:val="7"/>
        </w:rPr>
        <w:t xml:space="preserve"> </w:t>
      </w:r>
      <w:r w:rsidR="00EE4023" w:rsidRPr="00617F37">
        <w:rPr>
          <w:spacing w:val="-1"/>
        </w:rPr>
        <w:t>accident</w:t>
      </w:r>
      <w:r w:rsidR="00EE4023" w:rsidRPr="00617F37">
        <w:rPr>
          <w:spacing w:val="8"/>
        </w:rPr>
        <w:t xml:space="preserve"> </w:t>
      </w:r>
      <w:r w:rsidR="00EE4023" w:rsidRPr="00617F37">
        <w:rPr>
          <w:spacing w:val="-1"/>
        </w:rPr>
        <w:t>prevention</w:t>
      </w:r>
      <w:r w:rsidR="00EE4023" w:rsidRPr="00617F37">
        <w:rPr>
          <w:spacing w:val="8"/>
        </w:rPr>
        <w:t xml:space="preserve"> </w:t>
      </w:r>
      <w:r w:rsidR="00EE4023" w:rsidRPr="00617F37">
        <w:t>and</w:t>
      </w:r>
      <w:r w:rsidR="00EE4023" w:rsidRPr="00617F37">
        <w:rPr>
          <w:spacing w:val="8"/>
        </w:rPr>
        <w:t xml:space="preserve"> </w:t>
      </w:r>
      <w:r w:rsidR="00EE4023" w:rsidRPr="00617F37">
        <w:rPr>
          <w:spacing w:val="-1"/>
        </w:rPr>
        <w:t>improved</w:t>
      </w:r>
      <w:r w:rsidR="00EE4023" w:rsidRPr="00617F37">
        <w:rPr>
          <w:spacing w:val="8"/>
        </w:rPr>
        <w:t xml:space="preserve"> </w:t>
      </w:r>
      <w:r w:rsidR="00EE4023" w:rsidRPr="00617F37">
        <w:t>safety</w:t>
      </w:r>
      <w:r w:rsidR="00EE4023" w:rsidRPr="00617F37">
        <w:rPr>
          <w:spacing w:val="2"/>
        </w:rPr>
        <w:t xml:space="preserve"> </w:t>
      </w:r>
      <w:r w:rsidR="00EE4023" w:rsidRPr="00617F37">
        <w:t>on</w:t>
      </w:r>
      <w:r w:rsidR="00EE4023" w:rsidRPr="00617F37">
        <w:rPr>
          <w:spacing w:val="6"/>
        </w:rPr>
        <w:t xml:space="preserve"> </w:t>
      </w:r>
      <w:r w:rsidR="00EE4023" w:rsidRPr="00617F37">
        <w:t>the</w:t>
      </w:r>
      <w:r w:rsidR="00EE4023" w:rsidRPr="00617F37">
        <w:rPr>
          <w:spacing w:val="6"/>
        </w:rPr>
        <w:t xml:space="preserve"> </w:t>
      </w:r>
      <w:r>
        <w:rPr>
          <w:spacing w:val="-1"/>
        </w:rPr>
        <w:t xml:space="preserve">job </w:t>
      </w:r>
      <w:r w:rsidR="00EE4023" w:rsidRPr="00617F37">
        <w:t>can</w:t>
      </w:r>
      <w:r w:rsidR="00EE4023" w:rsidRPr="00617F37">
        <w:rPr>
          <w:spacing w:val="1"/>
        </w:rPr>
        <w:t xml:space="preserve"> </w:t>
      </w:r>
      <w:r w:rsidR="00EE4023" w:rsidRPr="00617F37">
        <w:t>be</w:t>
      </w:r>
      <w:r w:rsidR="00EE4023" w:rsidRPr="00617F37">
        <w:rPr>
          <w:spacing w:val="1"/>
        </w:rPr>
        <w:t xml:space="preserve"> </w:t>
      </w:r>
      <w:r w:rsidR="00EE4023" w:rsidRPr="00617F37">
        <w:rPr>
          <w:spacing w:val="-1"/>
        </w:rPr>
        <w:t>achieved.</w:t>
      </w:r>
    </w:p>
    <w:p w:rsidR="00EE4023" w:rsidRPr="00617F37" w:rsidRDefault="00EE4023" w:rsidP="006C5A50">
      <w:pPr>
        <w:pStyle w:val="BodyText"/>
        <w:kinsoku w:val="0"/>
        <w:overflowPunct w:val="0"/>
        <w:ind w:left="0"/>
        <w:jc w:val="both"/>
      </w:pPr>
    </w:p>
    <w:p w:rsidR="00EE4023" w:rsidRPr="00337E67" w:rsidRDefault="00EE4023" w:rsidP="006C5A50">
      <w:pPr>
        <w:pStyle w:val="Heading2"/>
        <w:jc w:val="both"/>
        <w:rPr>
          <w:smallCaps/>
        </w:rPr>
      </w:pPr>
      <w:bookmarkStart w:id="2" w:name="_Toc101892709"/>
      <w:r w:rsidRPr="00337E67">
        <w:rPr>
          <w:smallCaps/>
        </w:rPr>
        <w:t>Our</w:t>
      </w:r>
      <w:r w:rsidR="00337E67">
        <w:rPr>
          <w:smallCaps/>
        </w:rPr>
        <w:t xml:space="preserve"> G</w:t>
      </w:r>
      <w:r w:rsidRPr="00337E67">
        <w:rPr>
          <w:smallCaps/>
        </w:rPr>
        <w:t>oals</w:t>
      </w:r>
      <w:bookmarkEnd w:id="2"/>
    </w:p>
    <w:p w:rsidR="00EE4023" w:rsidRPr="00623937" w:rsidRDefault="00EE4023" w:rsidP="006C5A50">
      <w:pPr>
        <w:pStyle w:val="BodyText"/>
        <w:kinsoku w:val="0"/>
        <w:overflowPunct w:val="0"/>
        <w:ind w:left="0"/>
        <w:jc w:val="both"/>
        <w:rPr>
          <w:sz w:val="16"/>
        </w:rPr>
      </w:pPr>
    </w:p>
    <w:p w:rsidR="00655720" w:rsidRDefault="00655720" w:rsidP="00655720">
      <w:pPr>
        <w:pStyle w:val="BodyText"/>
        <w:kinsoku w:val="0"/>
        <w:overflowPunct w:val="0"/>
        <w:ind w:left="90"/>
        <w:jc w:val="both"/>
        <w:rPr>
          <w:spacing w:val="-1"/>
        </w:rPr>
      </w:pPr>
      <w:r w:rsidRPr="00617F37">
        <w:rPr>
          <w:spacing w:val="2"/>
        </w:rPr>
        <w:t>To</w:t>
      </w:r>
      <w:r w:rsidRPr="00617F37">
        <w:rPr>
          <w:spacing w:val="-1"/>
        </w:rPr>
        <w:t xml:space="preserve"> achieve</w:t>
      </w:r>
      <w:r w:rsidRPr="00617F37">
        <w:rPr>
          <w:spacing w:val="3"/>
        </w:rPr>
        <w:t xml:space="preserve"> </w:t>
      </w:r>
      <w:r w:rsidRPr="00617F37">
        <w:rPr>
          <w:spacing w:val="-1"/>
        </w:rPr>
        <w:t>these</w:t>
      </w:r>
      <w:r w:rsidRPr="00617F37">
        <w:rPr>
          <w:spacing w:val="1"/>
        </w:rPr>
        <w:t xml:space="preserve"> </w:t>
      </w:r>
      <w:r w:rsidRPr="00617F37">
        <w:rPr>
          <w:spacing w:val="-2"/>
        </w:rPr>
        <w:t>goals,</w:t>
      </w:r>
      <w:r w:rsidRPr="00617F37">
        <w:t xml:space="preserve"> </w:t>
      </w:r>
      <w:r>
        <w:t xml:space="preserve">the </w:t>
      </w:r>
      <w:r w:rsidRPr="00617F37">
        <w:rPr>
          <w:spacing w:val="-1"/>
        </w:rPr>
        <w:t>Barona</w:t>
      </w:r>
      <w:r w:rsidRPr="00617F37">
        <w:rPr>
          <w:spacing w:val="3"/>
        </w:rPr>
        <w:t xml:space="preserve"> </w:t>
      </w:r>
      <w:r w:rsidRPr="00617F37">
        <w:rPr>
          <w:spacing w:val="-1"/>
        </w:rPr>
        <w:t>Resort</w:t>
      </w:r>
      <w:r w:rsidRPr="00617F37">
        <w:t xml:space="preserve"> &amp;</w:t>
      </w:r>
      <w:r w:rsidRPr="00617F37">
        <w:rPr>
          <w:spacing w:val="1"/>
        </w:rPr>
        <w:t xml:space="preserve"> </w:t>
      </w:r>
      <w:r w:rsidRPr="00617F37">
        <w:rPr>
          <w:spacing w:val="-1"/>
        </w:rPr>
        <w:t>Casino</w:t>
      </w:r>
      <w:r w:rsidRPr="00617F37">
        <w:rPr>
          <w:spacing w:val="4"/>
        </w:rPr>
        <w:t xml:space="preserve"> </w:t>
      </w:r>
      <w:r w:rsidRPr="00617F37">
        <w:t xml:space="preserve">has </w:t>
      </w:r>
      <w:r w:rsidRPr="00617F37">
        <w:rPr>
          <w:spacing w:val="-1"/>
        </w:rPr>
        <w:t>adopted</w:t>
      </w:r>
      <w:r w:rsidRPr="00617F37">
        <w:rPr>
          <w:spacing w:val="1"/>
        </w:rPr>
        <w:t xml:space="preserve"> </w:t>
      </w:r>
      <w:r w:rsidRPr="00617F37">
        <w:rPr>
          <w:spacing w:val="-1"/>
        </w:rPr>
        <w:t>an</w:t>
      </w:r>
      <w:r w:rsidRPr="00617F37">
        <w:rPr>
          <w:spacing w:val="1"/>
        </w:rPr>
        <w:t xml:space="preserve"> </w:t>
      </w:r>
      <w:r w:rsidRPr="00617F37">
        <w:rPr>
          <w:spacing w:val="-1"/>
        </w:rPr>
        <w:t>Injury</w:t>
      </w:r>
      <w:r w:rsidRPr="00617F37">
        <w:rPr>
          <w:spacing w:val="-5"/>
        </w:rPr>
        <w:t xml:space="preserve"> </w:t>
      </w:r>
      <w:r w:rsidRPr="00617F37">
        <w:t>and</w:t>
      </w:r>
      <w:r w:rsidRPr="00617F37">
        <w:rPr>
          <w:spacing w:val="1"/>
        </w:rPr>
        <w:t xml:space="preserve"> </w:t>
      </w:r>
      <w:r w:rsidRPr="00617F37">
        <w:rPr>
          <w:spacing w:val="-1"/>
        </w:rPr>
        <w:t>Illness</w:t>
      </w:r>
      <w:r w:rsidRPr="00617F37">
        <w:rPr>
          <w:spacing w:val="53"/>
        </w:rPr>
        <w:t xml:space="preserve"> </w:t>
      </w:r>
      <w:r w:rsidRPr="00617F37">
        <w:rPr>
          <w:spacing w:val="-1"/>
        </w:rPr>
        <w:t>Prevention</w:t>
      </w:r>
      <w:r w:rsidRPr="00617F37">
        <w:rPr>
          <w:spacing w:val="1"/>
        </w:rPr>
        <w:t xml:space="preserve"> </w:t>
      </w:r>
      <w:r w:rsidRPr="00617F37">
        <w:rPr>
          <w:spacing w:val="-1"/>
        </w:rPr>
        <w:t>Program</w:t>
      </w:r>
      <w:r w:rsidRPr="00617F37">
        <w:rPr>
          <w:spacing w:val="4"/>
        </w:rPr>
        <w:t xml:space="preserve"> </w:t>
      </w:r>
      <w:r w:rsidRPr="00617F37">
        <w:rPr>
          <w:spacing w:val="-1"/>
        </w:rPr>
        <w:t>(IIPP).</w:t>
      </w:r>
      <w:r w:rsidRPr="00617F37">
        <w:rPr>
          <w:spacing w:val="63"/>
        </w:rPr>
        <w:t xml:space="preserve"> </w:t>
      </w:r>
      <w:r w:rsidRPr="00617F37">
        <w:t>This</w:t>
      </w:r>
      <w:r w:rsidRPr="00617F37">
        <w:rPr>
          <w:spacing w:val="-2"/>
        </w:rPr>
        <w:t xml:space="preserve"> </w:t>
      </w:r>
      <w:r w:rsidRPr="00617F37">
        <w:rPr>
          <w:spacing w:val="-1"/>
        </w:rPr>
        <w:t>program</w:t>
      </w:r>
      <w:r w:rsidRPr="00617F37">
        <w:rPr>
          <w:spacing w:val="4"/>
        </w:rPr>
        <w:t xml:space="preserve"> </w:t>
      </w:r>
      <w:r w:rsidRPr="00617F37">
        <w:t>is</w:t>
      </w:r>
      <w:r w:rsidRPr="00617F37">
        <w:rPr>
          <w:spacing w:val="-3"/>
        </w:rPr>
        <w:t xml:space="preserve"> </w:t>
      </w:r>
      <w:r w:rsidRPr="00617F37">
        <w:rPr>
          <w:spacing w:val="-1"/>
        </w:rPr>
        <w:t>everyone’s</w:t>
      </w:r>
      <w:r w:rsidRPr="00617F37">
        <w:rPr>
          <w:spacing w:val="2"/>
        </w:rPr>
        <w:t xml:space="preserve"> </w:t>
      </w:r>
      <w:r w:rsidRPr="00617F37">
        <w:rPr>
          <w:spacing w:val="-1"/>
        </w:rPr>
        <w:t>responsibility.</w:t>
      </w:r>
      <w:r w:rsidRPr="00617F37">
        <w:rPr>
          <w:spacing w:val="58"/>
        </w:rPr>
        <w:t xml:space="preserve"> </w:t>
      </w:r>
      <w:r w:rsidRPr="00617F37">
        <w:rPr>
          <w:spacing w:val="9"/>
        </w:rPr>
        <w:t>We</w:t>
      </w:r>
      <w:r w:rsidRPr="00617F37">
        <w:rPr>
          <w:spacing w:val="-4"/>
        </w:rPr>
        <w:t xml:space="preserve"> </w:t>
      </w:r>
      <w:r w:rsidRPr="00617F37">
        <w:rPr>
          <w:spacing w:val="-1"/>
        </w:rPr>
        <w:t>must</w:t>
      </w:r>
      <w:r w:rsidRPr="00617F37">
        <w:rPr>
          <w:spacing w:val="3"/>
        </w:rPr>
        <w:t xml:space="preserve"> </w:t>
      </w:r>
      <w:r w:rsidRPr="00617F37">
        <w:rPr>
          <w:spacing w:val="-2"/>
        </w:rPr>
        <w:t>work</w:t>
      </w:r>
      <w:r>
        <w:t xml:space="preserve"> </w:t>
      </w:r>
      <w:r w:rsidRPr="00617F37">
        <w:rPr>
          <w:spacing w:val="-1"/>
        </w:rPr>
        <w:t>together to</w:t>
      </w:r>
      <w:r w:rsidRPr="00617F37">
        <w:rPr>
          <w:spacing w:val="1"/>
        </w:rPr>
        <w:t xml:space="preserve"> </w:t>
      </w:r>
      <w:r w:rsidRPr="00617F37">
        <w:rPr>
          <w:spacing w:val="-1"/>
        </w:rPr>
        <w:t>identify</w:t>
      </w:r>
      <w:r w:rsidRPr="00617F37">
        <w:rPr>
          <w:spacing w:val="-5"/>
        </w:rPr>
        <w:t xml:space="preserve"> </w:t>
      </w:r>
      <w:r w:rsidRPr="00617F37">
        <w:t>and</w:t>
      </w:r>
      <w:r w:rsidRPr="00617F37">
        <w:rPr>
          <w:spacing w:val="-1"/>
        </w:rPr>
        <w:t xml:space="preserve"> eliminate</w:t>
      </w:r>
      <w:r w:rsidRPr="00617F37">
        <w:rPr>
          <w:spacing w:val="1"/>
        </w:rPr>
        <w:t xml:space="preserve"> </w:t>
      </w:r>
      <w:r w:rsidRPr="00617F37">
        <w:rPr>
          <w:spacing w:val="-1"/>
        </w:rPr>
        <w:t>conditions</w:t>
      </w:r>
      <w:r w:rsidRPr="00617F37">
        <w:rPr>
          <w:spacing w:val="-2"/>
        </w:rPr>
        <w:t xml:space="preserve"> </w:t>
      </w:r>
      <w:r w:rsidRPr="00617F37">
        <w:rPr>
          <w:spacing w:val="-1"/>
        </w:rPr>
        <w:t>and</w:t>
      </w:r>
      <w:r w:rsidRPr="00617F37">
        <w:rPr>
          <w:spacing w:val="1"/>
        </w:rPr>
        <w:t xml:space="preserve"> </w:t>
      </w:r>
      <w:r w:rsidRPr="00617F37">
        <w:rPr>
          <w:spacing w:val="-1"/>
        </w:rPr>
        <w:t>practices</w:t>
      </w:r>
      <w:r w:rsidRPr="00617F37">
        <w:t xml:space="preserve"> that reduce</w:t>
      </w:r>
      <w:r w:rsidRPr="00617F37">
        <w:rPr>
          <w:spacing w:val="1"/>
        </w:rPr>
        <w:t xml:space="preserve"> </w:t>
      </w:r>
      <w:r w:rsidRPr="00617F37">
        <w:t>the</w:t>
      </w:r>
      <w:r w:rsidRPr="00617F37">
        <w:rPr>
          <w:spacing w:val="-1"/>
        </w:rPr>
        <w:t xml:space="preserve"> benefits</w:t>
      </w:r>
      <w:r w:rsidRPr="00617F37">
        <w:t xml:space="preserve"> </w:t>
      </w:r>
      <w:r w:rsidRPr="00617F37">
        <w:rPr>
          <w:spacing w:val="-1"/>
        </w:rPr>
        <w:t>of</w:t>
      </w:r>
      <w:r w:rsidRPr="00617F37">
        <w:t xml:space="preserve"> a</w:t>
      </w:r>
      <w:r w:rsidRPr="00617F37">
        <w:rPr>
          <w:spacing w:val="71"/>
        </w:rPr>
        <w:t xml:space="preserve"> </w:t>
      </w:r>
      <w:r w:rsidRPr="00617F37">
        <w:t>safe</w:t>
      </w:r>
      <w:r w:rsidRPr="00617F37">
        <w:rPr>
          <w:spacing w:val="-1"/>
        </w:rPr>
        <w:t xml:space="preserve"> </w:t>
      </w:r>
      <w:r w:rsidRPr="00617F37">
        <w:t>and</w:t>
      </w:r>
      <w:r w:rsidRPr="00617F37">
        <w:rPr>
          <w:spacing w:val="-1"/>
        </w:rPr>
        <w:t xml:space="preserve"> healthful</w:t>
      </w:r>
      <w:r w:rsidRPr="00617F37">
        <w:t xml:space="preserve"> </w:t>
      </w:r>
      <w:r w:rsidRPr="00617F37">
        <w:rPr>
          <w:spacing w:val="-2"/>
        </w:rPr>
        <w:t>work</w:t>
      </w:r>
      <w:r w:rsidRPr="00617F37">
        <w:t xml:space="preserve"> </w:t>
      </w:r>
      <w:r w:rsidRPr="00617F37">
        <w:rPr>
          <w:spacing w:val="-1"/>
        </w:rPr>
        <w:t>environment.</w:t>
      </w:r>
    </w:p>
    <w:p w:rsidR="00EB7583" w:rsidRDefault="00337E67" w:rsidP="00655720">
      <w:pPr>
        <w:pStyle w:val="BodyText"/>
        <w:kinsoku w:val="0"/>
        <w:overflowPunct w:val="0"/>
        <w:ind w:left="90"/>
        <w:jc w:val="both"/>
        <w:rPr>
          <w:spacing w:val="-1"/>
        </w:rPr>
      </w:pPr>
      <w:r w:rsidRPr="00617F37">
        <w:t>Our</w:t>
      </w:r>
      <w:r w:rsidRPr="00617F37">
        <w:rPr>
          <w:spacing w:val="-1"/>
        </w:rPr>
        <w:t xml:space="preserve"> goal</w:t>
      </w:r>
      <w:r w:rsidRPr="00617F37">
        <w:t xml:space="preserve"> is to</w:t>
      </w:r>
      <w:r w:rsidRPr="00617F37">
        <w:rPr>
          <w:spacing w:val="1"/>
        </w:rPr>
        <w:t xml:space="preserve"> </w:t>
      </w:r>
      <w:r w:rsidRPr="00617F37">
        <w:rPr>
          <w:spacing w:val="-2"/>
        </w:rPr>
        <w:t>have</w:t>
      </w:r>
      <w:r w:rsidRPr="00617F37">
        <w:rPr>
          <w:spacing w:val="3"/>
        </w:rPr>
        <w:t xml:space="preserve"> </w:t>
      </w:r>
      <w:r w:rsidRPr="00617F37">
        <w:rPr>
          <w:spacing w:val="-1"/>
        </w:rPr>
        <w:t>zero</w:t>
      </w:r>
      <w:r w:rsidRPr="00617F37">
        <w:rPr>
          <w:spacing w:val="1"/>
        </w:rPr>
        <w:t xml:space="preserve"> </w:t>
      </w:r>
      <w:r w:rsidRPr="00617F37">
        <w:rPr>
          <w:spacing w:val="-1"/>
        </w:rPr>
        <w:t>accidents</w:t>
      </w:r>
      <w:r w:rsidRPr="00617F37">
        <w:t xml:space="preserve"> </w:t>
      </w:r>
      <w:r>
        <w:rPr>
          <w:spacing w:val="-1"/>
        </w:rPr>
        <w:t>or</w:t>
      </w:r>
      <w:r w:rsidRPr="00617F37">
        <w:rPr>
          <w:spacing w:val="1"/>
        </w:rPr>
        <w:t xml:space="preserve"> </w:t>
      </w:r>
      <w:r w:rsidRPr="00617F37">
        <w:rPr>
          <w:spacing w:val="-1"/>
        </w:rPr>
        <w:t>injuries.</w:t>
      </w:r>
      <w:r w:rsidRPr="00617F37">
        <w:t xml:space="preserve"> </w:t>
      </w:r>
      <w:r w:rsidRPr="00617F37">
        <w:rPr>
          <w:spacing w:val="8"/>
        </w:rPr>
        <w:t xml:space="preserve"> </w:t>
      </w:r>
      <w:r w:rsidRPr="00617F37">
        <w:rPr>
          <w:spacing w:val="-1"/>
        </w:rPr>
        <w:t>It</w:t>
      </w:r>
      <w:r w:rsidRPr="00617F37">
        <w:t xml:space="preserve"> </w:t>
      </w:r>
      <w:r w:rsidRPr="00617F37">
        <w:rPr>
          <w:spacing w:val="-1"/>
        </w:rPr>
        <w:t>is</w:t>
      </w:r>
      <w:r w:rsidRPr="00617F37">
        <w:rPr>
          <w:spacing w:val="-2"/>
        </w:rPr>
        <w:t xml:space="preserve"> </w:t>
      </w:r>
      <w:r w:rsidRPr="00617F37">
        <w:t xml:space="preserve">also our </w:t>
      </w:r>
      <w:r w:rsidRPr="00617F37">
        <w:rPr>
          <w:spacing w:val="-1"/>
        </w:rPr>
        <w:t>expectation</w:t>
      </w:r>
      <w:r w:rsidRPr="00617F37">
        <w:rPr>
          <w:spacing w:val="1"/>
        </w:rPr>
        <w:t xml:space="preserve"> </w:t>
      </w:r>
      <w:r w:rsidRPr="00617F37">
        <w:t>that</w:t>
      </w:r>
      <w:r w:rsidRPr="00617F37">
        <w:rPr>
          <w:spacing w:val="1"/>
        </w:rPr>
        <w:t xml:space="preserve"> </w:t>
      </w:r>
      <w:r w:rsidRPr="00617F37">
        <w:rPr>
          <w:spacing w:val="-1"/>
        </w:rPr>
        <w:t>the</w:t>
      </w:r>
      <w:r w:rsidRPr="00617F37">
        <w:rPr>
          <w:spacing w:val="1"/>
        </w:rPr>
        <w:t xml:space="preserve"> </w:t>
      </w:r>
      <w:r w:rsidRPr="00617F37">
        <w:rPr>
          <w:spacing w:val="-1"/>
        </w:rPr>
        <w:t>IIPP</w:t>
      </w:r>
      <w:r w:rsidRPr="00617F37">
        <w:rPr>
          <w:spacing w:val="49"/>
        </w:rPr>
        <w:t xml:space="preserve"> </w:t>
      </w:r>
      <w:r w:rsidRPr="00617F37">
        <w:rPr>
          <w:spacing w:val="-2"/>
        </w:rPr>
        <w:t>will</w:t>
      </w:r>
      <w:r w:rsidRPr="00617F37">
        <w:t xml:space="preserve"> benefit</w:t>
      </w:r>
      <w:r w:rsidRPr="00617F37">
        <w:rPr>
          <w:spacing w:val="-2"/>
        </w:rPr>
        <w:t xml:space="preserve"> </w:t>
      </w:r>
      <w:r w:rsidRPr="00617F37">
        <w:t>not</w:t>
      </w:r>
      <w:r w:rsidRPr="00617F37">
        <w:rPr>
          <w:spacing w:val="-2"/>
        </w:rPr>
        <w:t xml:space="preserve"> </w:t>
      </w:r>
      <w:r w:rsidRPr="00617F37">
        <w:rPr>
          <w:spacing w:val="-1"/>
        </w:rPr>
        <w:t>only</w:t>
      </w:r>
      <w:r w:rsidRPr="00617F37">
        <w:rPr>
          <w:spacing w:val="-5"/>
        </w:rPr>
        <w:t xml:space="preserve"> </w:t>
      </w:r>
      <w:r w:rsidRPr="00617F37">
        <w:t>the</w:t>
      </w:r>
      <w:r w:rsidRPr="00617F37">
        <w:rPr>
          <w:spacing w:val="3"/>
        </w:rPr>
        <w:t xml:space="preserve"> </w:t>
      </w:r>
      <w:r>
        <w:t>Barona Resort &amp; Casino,</w:t>
      </w:r>
      <w:r w:rsidRPr="00617F37">
        <w:rPr>
          <w:spacing w:val="-3"/>
        </w:rPr>
        <w:t xml:space="preserve"> </w:t>
      </w:r>
      <w:r w:rsidRPr="00617F37">
        <w:t>but also our</w:t>
      </w:r>
      <w:r w:rsidRPr="00617F37">
        <w:rPr>
          <w:spacing w:val="-3"/>
        </w:rPr>
        <w:t xml:space="preserve"> </w:t>
      </w:r>
      <w:r>
        <w:rPr>
          <w:spacing w:val="-1"/>
        </w:rPr>
        <w:t>players, vendors, contractors, and visitors</w:t>
      </w:r>
      <w:r w:rsidRPr="00617F37">
        <w:rPr>
          <w:spacing w:val="-3"/>
        </w:rPr>
        <w:t xml:space="preserve"> </w:t>
      </w:r>
      <w:r w:rsidRPr="00617F37">
        <w:t>by</w:t>
      </w:r>
      <w:r w:rsidRPr="00617F37">
        <w:rPr>
          <w:spacing w:val="-2"/>
        </w:rPr>
        <w:t xml:space="preserve"> </w:t>
      </w:r>
      <w:r w:rsidRPr="00617F37">
        <w:rPr>
          <w:spacing w:val="-1"/>
        </w:rPr>
        <w:t xml:space="preserve">providing </w:t>
      </w:r>
      <w:r w:rsidRPr="00617F37">
        <w:t>a</w:t>
      </w:r>
      <w:r w:rsidRPr="00617F37">
        <w:rPr>
          <w:spacing w:val="1"/>
        </w:rPr>
        <w:t xml:space="preserve"> </w:t>
      </w:r>
      <w:r w:rsidRPr="00617F37">
        <w:rPr>
          <w:spacing w:val="-1"/>
        </w:rPr>
        <w:t>safe</w:t>
      </w:r>
      <w:r w:rsidRPr="00617F37">
        <w:rPr>
          <w:spacing w:val="1"/>
        </w:rPr>
        <w:t xml:space="preserve"> </w:t>
      </w:r>
      <w:r w:rsidRPr="00617F37">
        <w:rPr>
          <w:spacing w:val="-1"/>
        </w:rPr>
        <w:t>and</w:t>
      </w:r>
      <w:r w:rsidRPr="00617F37">
        <w:rPr>
          <w:spacing w:val="1"/>
        </w:rPr>
        <w:t xml:space="preserve"> </w:t>
      </w:r>
      <w:r>
        <w:rPr>
          <w:spacing w:val="-1"/>
        </w:rPr>
        <w:t>healthy environment</w:t>
      </w:r>
      <w:r w:rsidRPr="00617F37">
        <w:rPr>
          <w:spacing w:val="-1"/>
        </w:rPr>
        <w:t>.</w:t>
      </w:r>
      <w:r w:rsidRPr="00617F37">
        <w:rPr>
          <w:spacing w:val="-4"/>
        </w:rPr>
        <w:t xml:space="preserve"> </w:t>
      </w:r>
      <w:r>
        <w:rPr>
          <w:spacing w:val="-4"/>
        </w:rPr>
        <w:t xml:space="preserve"> </w:t>
      </w:r>
      <w:r w:rsidRPr="00617F37">
        <w:t>The</w:t>
      </w:r>
      <w:r w:rsidRPr="00617F37">
        <w:rPr>
          <w:spacing w:val="1"/>
        </w:rPr>
        <w:t xml:space="preserve"> </w:t>
      </w:r>
      <w:r w:rsidRPr="00617F37">
        <w:rPr>
          <w:spacing w:val="-1"/>
        </w:rPr>
        <w:t>IIPP</w:t>
      </w:r>
      <w:r w:rsidRPr="00617F37">
        <w:rPr>
          <w:spacing w:val="1"/>
        </w:rPr>
        <w:t xml:space="preserve"> </w:t>
      </w:r>
      <w:r w:rsidRPr="00617F37">
        <w:rPr>
          <w:spacing w:val="-2"/>
        </w:rPr>
        <w:t>shall</w:t>
      </w:r>
      <w:r w:rsidRPr="00617F37">
        <w:t xml:space="preserve"> </w:t>
      </w:r>
      <w:r w:rsidRPr="00617F37">
        <w:rPr>
          <w:spacing w:val="-1"/>
        </w:rPr>
        <w:t>incorporate</w:t>
      </w:r>
      <w:r w:rsidRPr="00617F37">
        <w:rPr>
          <w:spacing w:val="2"/>
        </w:rPr>
        <w:t xml:space="preserve"> </w:t>
      </w:r>
      <w:r>
        <w:t>and</w:t>
      </w:r>
      <w:r w:rsidRPr="00617F37">
        <w:rPr>
          <w:spacing w:val="-5"/>
        </w:rPr>
        <w:t xml:space="preserve"> </w:t>
      </w:r>
      <w:r w:rsidRPr="00617F37">
        <w:rPr>
          <w:spacing w:val="-1"/>
        </w:rPr>
        <w:t>reference</w:t>
      </w:r>
      <w:r w:rsidRPr="00617F37">
        <w:rPr>
          <w:spacing w:val="1"/>
        </w:rPr>
        <w:t xml:space="preserve"> </w:t>
      </w:r>
      <w:r w:rsidRPr="00617F37">
        <w:rPr>
          <w:spacing w:val="-1"/>
        </w:rPr>
        <w:t>all</w:t>
      </w:r>
      <w:r w:rsidRPr="00617F37">
        <w:rPr>
          <w:spacing w:val="-3"/>
        </w:rPr>
        <w:t xml:space="preserve"> </w:t>
      </w:r>
      <w:r>
        <w:rPr>
          <w:spacing w:val="-1"/>
        </w:rPr>
        <w:t xml:space="preserve">existing </w:t>
      </w:r>
      <w:r w:rsidRPr="00617F37">
        <w:rPr>
          <w:spacing w:val="-1"/>
        </w:rPr>
        <w:t>Barona</w:t>
      </w:r>
      <w:r w:rsidRPr="00617F37">
        <w:rPr>
          <w:spacing w:val="3"/>
        </w:rPr>
        <w:t xml:space="preserve"> </w:t>
      </w:r>
      <w:r w:rsidRPr="00617F37">
        <w:rPr>
          <w:spacing w:val="-1"/>
        </w:rPr>
        <w:t>policies</w:t>
      </w:r>
      <w:r w:rsidRPr="00617F37">
        <w:t xml:space="preserve"> </w:t>
      </w:r>
      <w:r w:rsidRPr="00617F37">
        <w:rPr>
          <w:spacing w:val="-2"/>
        </w:rPr>
        <w:t>relevant</w:t>
      </w:r>
      <w:r w:rsidRPr="00617F37">
        <w:t xml:space="preserve"> to</w:t>
      </w:r>
      <w:r w:rsidRPr="00617F37">
        <w:rPr>
          <w:spacing w:val="2"/>
        </w:rPr>
        <w:t xml:space="preserve"> </w:t>
      </w:r>
      <w:r w:rsidRPr="00617F37">
        <w:rPr>
          <w:spacing w:val="-1"/>
        </w:rPr>
        <w:t>health,</w:t>
      </w:r>
      <w:r w:rsidRPr="00617F37">
        <w:rPr>
          <w:spacing w:val="-2"/>
        </w:rPr>
        <w:t xml:space="preserve"> </w:t>
      </w:r>
      <w:r w:rsidRPr="00617F37">
        <w:rPr>
          <w:spacing w:val="-1"/>
        </w:rPr>
        <w:t>safety</w:t>
      </w:r>
      <w:r>
        <w:rPr>
          <w:spacing w:val="-1"/>
        </w:rPr>
        <w:t>,</w:t>
      </w:r>
      <w:r w:rsidRPr="00617F37">
        <w:rPr>
          <w:spacing w:val="-5"/>
        </w:rPr>
        <w:t xml:space="preserve"> </w:t>
      </w:r>
      <w:r w:rsidRPr="00617F37">
        <w:t>and</w:t>
      </w:r>
      <w:r w:rsidRPr="00617F37">
        <w:rPr>
          <w:spacing w:val="-1"/>
        </w:rPr>
        <w:t xml:space="preserve"> security</w:t>
      </w:r>
      <w:r w:rsidRPr="00617F37">
        <w:rPr>
          <w:spacing w:val="-5"/>
        </w:rPr>
        <w:t xml:space="preserve"> </w:t>
      </w:r>
      <w:r w:rsidR="00EB7583">
        <w:rPr>
          <w:spacing w:val="-1"/>
        </w:rPr>
        <w:t>procedures:</w:t>
      </w:r>
    </w:p>
    <w:p w:rsidR="00EB7583" w:rsidRDefault="00EB7583" w:rsidP="00EB7583">
      <w:pPr>
        <w:pStyle w:val="BodyText"/>
        <w:numPr>
          <w:ilvl w:val="0"/>
          <w:numId w:val="15"/>
        </w:numPr>
        <w:kinsoku w:val="0"/>
        <w:overflowPunct w:val="0"/>
        <w:jc w:val="both"/>
        <w:rPr>
          <w:spacing w:val="-1"/>
        </w:rPr>
      </w:pPr>
      <w:r w:rsidRPr="00617F37">
        <w:rPr>
          <w:spacing w:val="2"/>
        </w:rPr>
        <w:t>To</w:t>
      </w:r>
      <w:r w:rsidRPr="00617F37">
        <w:rPr>
          <w:spacing w:val="-1"/>
        </w:rPr>
        <w:t xml:space="preserve"> establish</w:t>
      </w:r>
      <w:r w:rsidRPr="00617F37">
        <w:rPr>
          <w:spacing w:val="1"/>
        </w:rPr>
        <w:t xml:space="preserve"> </w:t>
      </w:r>
      <w:r w:rsidRPr="00617F37">
        <w:rPr>
          <w:spacing w:val="-1"/>
        </w:rPr>
        <w:t>and maintain</w:t>
      </w:r>
      <w:r w:rsidRPr="00617F37">
        <w:rPr>
          <w:spacing w:val="1"/>
        </w:rPr>
        <w:t xml:space="preserve"> </w:t>
      </w:r>
      <w:r w:rsidRPr="00617F37">
        <w:t>a</w:t>
      </w:r>
      <w:r w:rsidRPr="00617F37">
        <w:rPr>
          <w:spacing w:val="1"/>
        </w:rPr>
        <w:t xml:space="preserve"> </w:t>
      </w:r>
      <w:r w:rsidRPr="00617F37">
        <w:t>safe</w:t>
      </w:r>
      <w:r w:rsidRPr="00617F37">
        <w:rPr>
          <w:spacing w:val="-1"/>
        </w:rPr>
        <w:t xml:space="preserve"> environment</w:t>
      </w:r>
      <w:r w:rsidRPr="00617F37">
        <w:rPr>
          <w:spacing w:val="-2"/>
        </w:rPr>
        <w:t xml:space="preserve"> </w:t>
      </w:r>
      <w:r w:rsidRPr="00617F37">
        <w:t>for</w:t>
      </w:r>
      <w:r w:rsidRPr="00617F37">
        <w:rPr>
          <w:spacing w:val="-1"/>
        </w:rPr>
        <w:t xml:space="preserve"> </w:t>
      </w:r>
      <w:r>
        <w:rPr>
          <w:spacing w:val="-1"/>
        </w:rPr>
        <w:t>everyone.</w:t>
      </w:r>
    </w:p>
    <w:p w:rsidR="00EE4023" w:rsidRPr="00617F37" w:rsidRDefault="00EE4023" w:rsidP="006C5A50">
      <w:pPr>
        <w:pStyle w:val="BodyText"/>
        <w:numPr>
          <w:ilvl w:val="0"/>
          <w:numId w:val="15"/>
        </w:numPr>
        <w:kinsoku w:val="0"/>
        <w:overflowPunct w:val="0"/>
        <w:jc w:val="both"/>
        <w:rPr>
          <w:spacing w:val="-1"/>
        </w:rPr>
      </w:pPr>
      <w:r w:rsidRPr="00617F37">
        <w:rPr>
          <w:spacing w:val="2"/>
        </w:rPr>
        <w:t>To</w:t>
      </w:r>
      <w:r w:rsidRPr="00617F37">
        <w:rPr>
          <w:spacing w:val="-1"/>
        </w:rPr>
        <w:t xml:space="preserve"> eliminate</w:t>
      </w:r>
      <w:r w:rsidRPr="00617F37">
        <w:rPr>
          <w:spacing w:val="1"/>
        </w:rPr>
        <w:t xml:space="preserve"> </w:t>
      </w:r>
      <w:r w:rsidRPr="00617F37">
        <w:rPr>
          <w:spacing w:val="-1"/>
        </w:rPr>
        <w:t>hazards</w:t>
      </w:r>
      <w:r w:rsidR="00070859">
        <w:rPr>
          <w:spacing w:val="-1"/>
        </w:rPr>
        <w:t>.</w:t>
      </w:r>
    </w:p>
    <w:p w:rsidR="00EE4023" w:rsidRPr="00617F37" w:rsidRDefault="00EE4023" w:rsidP="006C5A50">
      <w:pPr>
        <w:pStyle w:val="BodyText"/>
        <w:numPr>
          <w:ilvl w:val="0"/>
          <w:numId w:val="15"/>
        </w:numPr>
        <w:kinsoku w:val="0"/>
        <w:overflowPunct w:val="0"/>
        <w:jc w:val="both"/>
        <w:rPr>
          <w:spacing w:val="-1"/>
        </w:rPr>
      </w:pPr>
      <w:r w:rsidRPr="00617F37">
        <w:rPr>
          <w:spacing w:val="2"/>
        </w:rPr>
        <w:t>To</w:t>
      </w:r>
      <w:r w:rsidRPr="00617F37">
        <w:rPr>
          <w:spacing w:val="-1"/>
        </w:rPr>
        <w:t xml:space="preserve"> </w:t>
      </w:r>
      <w:r w:rsidRPr="00617F37">
        <w:t>practice</w:t>
      </w:r>
      <w:r w:rsidRPr="00617F37">
        <w:rPr>
          <w:spacing w:val="-2"/>
        </w:rPr>
        <w:t xml:space="preserve"> </w:t>
      </w:r>
      <w:r w:rsidRPr="00617F37">
        <w:rPr>
          <w:spacing w:val="-1"/>
        </w:rPr>
        <w:t>accident</w:t>
      </w:r>
      <w:r w:rsidRPr="00617F37">
        <w:rPr>
          <w:spacing w:val="-2"/>
        </w:rPr>
        <w:t xml:space="preserve"> </w:t>
      </w:r>
      <w:r w:rsidRPr="00617F37">
        <w:rPr>
          <w:spacing w:val="-1"/>
        </w:rPr>
        <w:t>prevention</w:t>
      </w:r>
      <w:r w:rsidR="00070859">
        <w:rPr>
          <w:spacing w:val="-1"/>
        </w:rPr>
        <w:t>.</w:t>
      </w:r>
    </w:p>
    <w:p w:rsidR="00070859" w:rsidRDefault="00EE4023" w:rsidP="006C5A50">
      <w:pPr>
        <w:pStyle w:val="BodyText"/>
        <w:numPr>
          <w:ilvl w:val="0"/>
          <w:numId w:val="15"/>
        </w:numPr>
        <w:kinsoku w:val="0"/>
        <w:overflowPunct w:val="0"/>
        <w:jc w:val="both"/>
        <w:rPr>
          <w:spacing w:val="-1"/>
        </w:rPr>
      </w:pPr>
      <w:r w:rsidRPr="00617F37">
        <w:rPr>
          <w:spacing w:val="2"/>
        </w:rPr>
        <w:t>To</w:t>
      </w:r>
      <w:r w:rsidRPr="00617F37">
        <w:rPr>
          <w:spacing w:val="-1"/>
        </w:rPr>
        <w:t xml:space="preserve"> promote </w:t>
      </w:r>
      <w:r w:rsidRPr="00617F37">
        <w:t>and</w:t>
      </w:r>
      <w:r w:rsidRPr="00617F37">
        <w:rPr>
          <w:spacing w:val="1"/>
        </w:rPr>
        <w:t xml:space="preserve"> </w:t>
      </w:r>
      <w:r w:rsidRPr="00617F37">
        <w:rPr>
          <w:spacing w:val="-2"/>
        </w:rPr>
        <w:t>recognize</w:t>
      </w:r>
      <w:r w:rsidRPr="00617F37">
        <w:rPr>
          <w:spacing w:val="1"/>
        </w:rPr>
        <w:t xml:space="preserve"> </w:t>
      </w:r>
      <w:r w:rsidRPr="00617F37">
        <w:t>safety</w:t>
      </w:r>
      <w:r w:rsidRPr="00617F37">
        <w:rPr>
          <w:spacing w:val="-5"/>
        </w:rPr>
        <w:t xml:space="preserve"> </w:t>
      </w:r>
      <w:r w:rsidRPr="00617F37">
        <w:t xml:space="preserve">consciousness </w:t>
      </w:r>
      <w:r w:rsidRPr="00617F37">
        <w:rPr>
          <w:spacing w:val="-1"/>
        </w:rPr>
        <w:t>and</w:t>
      </w:r>
      <w:r w:rsidRPr="00617F37">
        <w:rPr>
          <w:spacing w:val="1"/>
        </w:rPr>
        <w:t xml:space="preserve"> </w:t>
      </w:r>
      <w:r w:rsidRPr="00617F37">
        <w:rPr>
          <w:spacing w:val="-1"/>
        </w:rPr>
        <w:t>responsibility</w:t>
      </w:r>
      <w:r w:rsidR="00070859">
        <w:rPr>
          <w:spacing w:val="-1"/>
        </w:rPr>
        <w:t>.</w:t>
      </w:r>
    </w:p>
    <w:p w:rsidR="00EE4023" w:rsidRPr="00617F37" w:rsidRDefault="00EE4023" w:rsidP="006C5A50">
      <w:pPr>
        <w:pStyle w:val="BodyText"/>
        <w:numPr>
          <w:ilvl w:val="0"/>
          <w:numId w:val="15"/>
        </w:numPr>
        <w:kinsoku w:val="0"/>
        <w:overflowPunct w:val="0"/>
        <w:jc w:val="both"/>
        <w:rPr>
          <w:spacing w:val="-1"/>
        </w:rPr>
      </w:pPr>
      <w:r w:rsidRPr="00617F37">
        <w:rPr>
          <w:spacing w:val="2"/>
        </w:rPr>
        <w:t>To</w:t>
      </w:r>
      <w:r w:rsidRPr="00617F37">
        <w:rPr>
          <w:spacing w:val="-1"/>
        </w:rPr>
        <w:t xml:space="preserve"> </w:t>
      </w:r>
      <w:r w:rsidRPr="00617F37">
        <w:rPr>
          <w:spacing w:val="-2"/>
        </w:rPr>
        <w:t>involve</w:t>
      </w:r>
      <w:r w:rsidRPr="00617F37">
        <w:rPr>
          <w:spacing w:val="3"/>
        </w:rPr>
        <w:t xml:space="preserve"> </w:t>
      </w:r>
      <w:r w:rsidRPr="00617F37">
        <w:rPr>
          <w:spacing w:val="-1"/>
        </w:rPr>
        <w:t>everyone</w:t>
      </w:r>
      <w:r w:rsidRPr="00617F37">
        <w:rPr>
          <w:spacing w:val="6"/>
        </w:rPr>
        <w:t xml:space="preserve"> </w:t>
      </w:r>
      <w:r w:rsidRPr="00617F37">
        <w:rPr>
          <w:spacing w:val="-1"/>
        </w:rPr>
        <w:t>in</w:t>
      </w:r>
      <w:r w:rsidRPr="00617F37">
        <w:rPr>
          <w:spacing w:val="1"/>
        </w:rPr>
        <w:t xml:space="preserve"> </w:t>
      </w:r>
      <w:r w:rsidRPr="00617F37">
        <w:t>safety</w:t>
      </w:r>
      <w:r w:rsidRPr="00617F37">
        <w:rPr>
          <w:spacing w:val="-5"/>
        </w:rPr>
        <w:t xml:space="preserve"> </w:t>
      </w:r>
      <w:r w:rsidRPr="00617F37">
        <w:rPr>
          <w:spacing w:val="-1"/>
        </w:rPr>
        <w:t xml:space="preserve">planning </w:t>
      </w:r>
      <w:r w:rsidRPr="00617F37">
        <w:t>and</w:t>
      </w:r>
      <w:r w:rsidRPr="00617F37">
        <w:rPr>
          <w:spacing w:val="-1"/>
        </w:rPr>
        <w:t xml:space="preserve"> prevention</w:t>
      </w:r>
      <w:r w:rsidR="00070859">
        <w:rPr>
          <w:spacing w:val="-1"/>
        </w:rPr>
        <w:t>.</w:t>
      </w:r>
    </w:p>
    <w:p w:rsidR="00EE4023" w:rsidRPr="00617F37" w:rsidRDefault="00EE4023" w:rsidP="006C5A50">
      <w:pPr>
        <w:pStyle w:val="BodyText"/>
        <w:numPr>
          <w:ilvl w:val="0"/>
          <w:numId w:val="15"/>
        </w:numPr>
        <w:kinsoku w:val="0"/>
        <w:overflowPunct w:val="0"/>
        <w:jc w:val="both"/>
        <w:rPr>
          <w:spacing w:val="-1"/>
        </w:rPr>
      </w:pPr>
      <w:r w:rsidRPr="00617F37">
        <w:rPr>
          <w:spacing w:val="2"/>
        </w:rPr>
        <w:t>To</w:t>
      </w:r>
      <w:r w:rsidRPr="00617F37">
        <w:rPr>
          <w:spacing w:val="-1"/>
        </w:rPr>
        <w:t xml:space="preserve"> improve</w:t>
      </w:r>
      <w:r w:rsidRPr="00617F37">
        <w:rPr>
          <w:spacing w:val="1"/>
        </w:rPr>
        <w:t xml:space="preserve"> </w:t>
      </w:r>
      <w:r w:rsidRPr="00617F37">
        <w:t xml:space="preserve">channels </w:t>
      </w:r>
      <w:r w:rsidRPr="00617F37">
        <w:rPr>
          <w:spacing w:val="-1"/>
        </w:rPr>
        <w:t>of</w:t>
      </w:r>
      <w:r w:rsidRPr="00617F37">
        <w:rPr>
          <w:spacing w:val="5"/>
        </w:rPr>
        <w:t xml:space="preserve"> </w:t>
      </w:r>
      <w:r w:rsidRPr="00617F37">
        <w:rPr>
          <w:spacing w:val="-1"/>
        </w:rPr>
        <w:t>communication</w:t>
      </w:r>
      <w:r w:rsidR="00070859">
        <w:rPr>
          <w:spacing w:val="-1"/>
        </w:rPr>
        <w:t>.</w:t>
      </w:r>
    </w:p>
    <w:p w:rsidR="00EE4023" w:rsidRPr="006C5A50" w:rsidRDefault="00EE4023" w:rsidP="006C5A50">
      <w:pPr>
        <w:pStyle w:val="Heading1"/>
        <w:jc w:val="both"/>
        <w:rPr>
          <w:bCs/>
          <w:smallCaps/>
          <w:u w:val="none"/>
        </w:rPr>
      </w:pPr>
      <w:bookmarkStart w:id="3" w:name="_Toc101892710"/>
      <w:r w:rsidRPr="006C5A50">
        <w:rPr>
          <w:smallCaps/>
        </w:rPr>
        <w:lastRenderedPageBreak/>
        <w:t>R</w:t>
      </w:r>
      <w:r w:rsidR="00070859" w:rsidRPr="006C5A50">
        <w:rPr>
          <w:smallCaps/>
        </w:rPr>
        <w:t>esponsibility</w:t>
      </w:r>
      <w:bookmarkEnd w:id="3"/>
    </w:p>
    <w:p w:rsidR="00EE4023" w:rsidRPr="00623937" w:rsidRDefault="00EE4023" w:rsidP="006C5A50">
      <w:pPr>
        <w:pStyle w:val="BodyText"/>
        <w:kinsoku w:val="0"/>
        <w:overflowPunct w:val="0"/>
        <w:ind w:left="0"/>
        <w:jc w:val="both"/>
        <w:rPr>
          <w:b/>
          <w:bCs/>
          <w:sz w:val="16"/>
          <w:szCs w:val="17"/>
        </w:rPr>
      </w:pPr>
    </w:p>
    <w:p w:rsidR="00EE4023" w:rsidRPr="00617F37" w:rsidRDefault="00EE4023" w:rsidP="006C5A50">
      <w:pPr>
        <w:pStyle w:val="BodyText"/>
        <w:kinsoku w:val="0"/>
        <w:overflowPunct w:val="0"/>
        <w:ind w:left="0"/>
        <w:jc w:val="both"/>
        <w:rPr>
          <w:spacing w:val="-2"/>
        </w:rPr>
      </w:pPr>
      <w:r w:rsidRPr="00617F37">
        <w:t>All</w:t>
      </w:r>
      <w:r w:rsidRPr="00617F37">
        <w:rPr>
          <w:spacing w:val="-1"/>
        </w:rPr>
        <w:t xml:space="preserve"> staff</w:t>
      </w:r>
      <w:r w:rsidRPr="00617F37">
        <w:t xml:space="preserve"> members</w:t>
      </w:r>
      <w:r w:rsidRPr="00617F37">
        <w:rPr>
          <w:spacing w:val="-3"/>
        </w:rPr>
        <w:t xml:space="preserve"> </w:t>
      </w:r>
      <w:r w:rsidRPr="00617F37">
        <w:t>are</w:t>
      </w:r>
      <w:r w:rsidRPr="00617F37">
        <w:rPr>
          <w:spacing w:val="-2"/>
        </w:rPr>
        <w:t xml:space="preserve"> </w:t>
      </w:r>
      <w:r w:rsidRPr="00617F37">
        <w:rPr>
          <w:spacing w:val="-1"/>
        </w:rPr>
        <w:t>expected</w:t>
      </w:r>
      <w:r w:rsidRPr="00617F37">
        <w:rPr>
          <w:spacing w:val="1"/>
        </w:rPr>
        <w:t xml:space="preserve"> </w:t>
      </w:r>
      <w:r w:rsidRPr="00617F37">
        <w:t>to</w:t>
      </w:r>
      <w:r w:rsidRPr="00617F37">
        <w:rPr>
          <w:spacing w:val="1"/>
        </w:rPr>
        <w:t xml:space="preserve"> </w:t>
      </w:r>
      <w:r w:rsidRPr="00617F37">
        <w:rPr>
          <w:spacing w:val="-2"/>
        </w:rPr>
        <w:t>work</w:t>
      </w:r>
      <w:r w:rsidRPr="00617F37">
        <w:t xml:space="preserve"> conscientiously</w:t>
      </w:r>
      <w:r w:rsidRPr="00617F37">
        <w:rPr>
          <w:spacing w:val="-5"/>
        </w:rPr>
        <w:t xml:space="preserve"> </w:t>
      </w:r>
      <w:r w:rsidRPr="00617F37">
        <w:t>to</w:t>
      </w:r>
      <w:r w:rsidRPr="00617F37">
        <w:rPr>
          <w:spacing w:val="1"/>
        </w:rPr>
        <w:t xml:space="preserve"> </w:t>
      </w:r>
      <w:r w:rsidRPr="00617F37">
        <w:rPr>
          <w:spacing w:val="-1"/>
        </w:rPr>
        <w:t>implement</w:t>
      </w:r>
      <w:r w:rsidRPr="00617F37">
        <w:t xml:space="preserve"> and</w:t>
      </w:r>
      <w:r w:rsidRPr="00617F37">
        <w:rPr>
          <w:spacing w:val="-1"/>
        </w:rPr>
        <w:t xml:space="preserve"> maintain the</w:t>
      </w:r>
      <w:r w:rsidRPr="00617F37">
        <w:rPr>
          <w:spacing w:val="43"/>
        </w:rPr>
        <w:t xml:space="preserve"> </w:t>
      </w:r>
      <w:r w:rsidRPr="00617F37">
        <w:t xml:space="preserve">IIPP. </w:t>
      </w:r>
      <w:r w:rsidRPr="00617F37">
        <w:rPr>
          <w:spacing w:val="1"/>
        </w:rPr>
        <w:t xml:space="preserve"> </w:t>
      </w:r>
      <w:r w:rsidR="00276E30">
        <w:rPr>
          <w:spacing w:val="-1"/>
        </w:rPr>
        <w:t>The Security</w:t>
      </w:r>
      <w:r w:rsidRPr="00617F37">
        <w:t xml:space="preserve"> </w:t>
      </w:r>
      <w:r w:rsidR="00C7688F">
        <w:t xml:space="preserve">Department </w:t>
      </w:r>
      <w:r w:rsidRPr="00617F37">
        <w:t>has the</w:t>
      </w:r>
      <w:r w:rsidRPr="00617F37">
        <w:rPr>
          <w:spacing w:val="-1"/>
        </w:rPr>
        <w:t xml:space="preserve"> authority</w:t>
      </w:r>
      <w:r w:rsidRPr="00617F37">
        <w:rPr>
          <w:spacing w:val="-5"/>
        </w:rPr>
        <w:t xml:space="preserve"> </w:t>
      </w:r>
      <w:r w:rsidRPr="00617F37">
        <w:t>and</w:t>
      </w:r>
      <w:r w:rsidRPr="00617F37">
        <w:rPr>
          <w:spacing w:val="1"/>
        </w:rPr>
        <w:t xml:space="preserve"> </w:t>
      </w:r>
      <w:r w:rsidRPr="00617F37">
        <w:rPr>
          <w:spacing w:val="-1"/>
        </w:rPr>
        <w:t>responsibility</w:t>
      </w:r>
      <w:r w:rsidRPr="00617F37">
        <w:rPr>
          <w:spacing w:val="-5"/>
        </w:rPr>
        <w:t xml:space="preserve"> </w:t>
      </w:r>
      <w:r w:rsidR="00276E30">
        <w:t xml:space="preserve">for </w:t>
      </w:r>
      <w:r w:rsidRPr="00617F37">
        <w:rPr>
          <w:spacing w:val="-1"/>
        </w:rPr>
        <w:t xml:space="preserve">implementing </w:t>
      </w:r>
      <w:r w:rsidRPr="00617F37">
        <w:t>the</w:t>
      </w:r>
      <w:r w:rsidRPr="00617F37">
        <w:rPr>
          <w:spacing w:val="1"/>
        </w:rPr>
        <w:t xml:space="preserve"> </w:t>
      </w:r>
      <w:r w:rsidRPr="00617F37">
        <w:rPr>
          <w:spacing w:val="-1"/>
        </w:rPr>
        <w:t>provisions</w:t>
      </w:r>
      <w:r w:rsidRPr="00617F37">
        <w:t xml:space="preserve"> </w:t>
      </w:r>
      <w:r w:rsidRPr="00617F37">
        <w:rPr>
          <w:spacing w:val="-1"/>
        </w:rPr>
        <w:t>of</w:t>
      </w:r>
      <w:r w:rsidRPr="00617F37">
        <w:rPr>
          <w:spacing w:val="3"/>
        </w:rPr>
        <w:t xml:space="preserve"> </w:t>
      </w:r>
      <w:r w:rsidRPr="00617F37">
        <w:rPr>
          <w:spacing w:val="-1"/>
        </w:rPr>
        <w:t>this</w:t>
      </w:r>
      <w:r w:rsidRPr="00617F37">
        <w:rPr>
          <w:spacing w:val="-2"/>
        </w:rPr>
        <w:t xml:space="preserve"> </w:t>
      </w:r>
      <w:r w:rsidRPr="00617F37">
        <w:rPr>
          <w:spacing w:val="-1"/>
        </w:rPr>
        <w:t>program.</w:t>
      </w:r>
      <w:r w:rsidRPr="00617F37">
        <w:rPr>
          <w:spacing w:val="62"/>
        </w:rPr>
        <w:t xml:space="preserve"> </w:t>
      </w:r>
      <w:r w:rsidRPr="00617F37">
        <w:t>Any</w:t>
      </w:r>
      <w:r w:rsidRPr="00617F37">
        <w:rPr>
          <w:spacing w:val="-5"/>
        </w:rPr>
        <w:t xml:space="preserve"> </w:t>
      </w:r>
      <w:r w:rsidRPr="00617F37">
        <w:rPr>
          <w:spacing w:val="-1"/>
        </w:rPr>
        <w:t>questions</w:t>
      </w:r>
      <w:r w:rsidRPr="00617F37">
        <w:t xml:space="preserve"> </w:t>
      </w:r>
      <w:r w:rsidRPr="00617F37">
        <w:rPr>
          <w:spacing w:val="-1"/>
        </w:rPr>
        <w:t xml:space="preserve">regarding </w:t>
      </w:r>
      <w:r w:rsidRPr="00617F37">
        <w:t>the</w:t>
      </w:r>
      <w:r w:rsidRPr="00617F37">
        <w:rPr>
          <w:spacing w:val="1"/>
        </w:rPr>
        <w:t xml:space="preserve"> </w:t>
      </w:r>
      <w:r w:rsidR="00276E30">
        <w:rPr>
          <w:spacing w:val="-1"/>
        </w:rPr>
        <w:t xml:space="preserve">program </w:t>
      </w:r>
      <w:r w:rsidRPr="00617F37">
        <w:rPr>
          <w:spacing w:val="-1"/>
        </w:rPr>
        <w:t>should</w:t>
      </w:r>
      <w:r w:rsidRPr="00617F37">
        <w:rPr>
          <w:spacing w:val="-2"/>
        </w:rPr>
        <w:t xml:space="preserve"> </w:t>
      </w:r>
      <w:r w:rsidRPr="00617F37">
        <w:t>be</w:t>
      </w:r>
      <w:r w:rsidRPr="00617F37">
        <w:rPr>
          <w:spacing w:val="1"/>
        </w:rPr>
        <w:t xml:space="preserve"> </w:t>
      </w:r>
      <w:r w:rsidRPr="00617F37">
        <w:rPr>
          <w:spacing w:val="-1"/>
        </w:rPr>
        <w:t xml:space="preserve">directed </w:t>
      </w:r>
      <w:r w:rsidRPr="00617F37">
        <w:t>to</w:t>
      </w:r>
      <w:r w:rsidRPr="00617F37">
        <w:rPr>
          <w:spacing w:val="-1"/>
        </w:rPr>
        <w:t xml:space="preserve"> the</w:t>
      </w:r>
      <w:r w:rsidRPr="00617F37">
        <w:rPr>
          <w:spacing w:val="6"/>
        </w:rPr>
        <w:t xml:space="preserve"> </w:t>
      </w:r>
      <w:r w:rsidRPr="00617F37">
        <w:rPr>
          <w:spacing w:val="-1"/>
        </w:rPr>
        <w:t>Program</w:t>
      </w:r>
      <w:r w:rsidRPr="00617F37">
        <w:rPr>
          <w:spacing w:val="2"/>
        </w:rPr>
        <w:t xml:space="preserve"> </w:t>
      </w:r>
      <w:r w:rsidRPr="00617F37">
        <w:rPr>
          <w:spacing w:val="-1"/>
        </w:rPr>
        <w:t>Administrator.</w:t>
      </w:r>
      <w:r w:rsidRPr="00617F37">
        <w:rPr>
          <w:spacing w:val="-2"/>
        </w:rPr>
        <w:t xml:space="preserve"> </w:t>
      </w:r>
      <w:r w:rsidR="00276E30">
        <w:rPr>
          <w:spacing w:val="-2"/>
        </w:rPr>
        <w:t xml:space="preserve"> </w:t>
      </w:r>
      <w:r w:rsidRPr="00617F37">
        <w:rPr>
          <w:spacing w:val="1"/>
        </w:rPr>
        <w:t>The</w:t>
      </w:r>
      <w:r w:rsidRPr="00617F37">
        <w:rPr>
          <w:spacing w:val="-1"/>
        </w:rPr>
        <w:t xml:space="preserve"> Program</w:t>
      </w:r>
      <w:r w:rsidRPr="00617F37">
        <w:rPr>
          <w:spacing w:val="1"/>
        </w:rPr>
        <w:t xml:space="preserve"> </w:t>
      </w:r>
      <w:r w:rsidRPr="00617F37">
        <w:rPr>
          <w:spacing w:val="-1"/>
        </w:rPr>
        <w:t>Administrator</w:t>
      </w:r>
      <w:r w:rsidRPr="00617F37">
        <w:rPr>
          <w:spacing w:val="2"/>
        </w:rPr>
        <w:t xml:space="preserve"> </w:t>
      </w:r>
      <w:r w:rsidRPr="00617F37">
        <w:rPr>
          <w:spacing w:val="-2"/>
        </w:rPr>
        <w:t>will</w:t>
      </w:r>
      <w:r w:rsidR="00276E30">
        <w:t xml:space="preserve"> review </w:t>
      </w:r>
      <w:r w:rsidRPr="00617F37">
        <w:t>and</w:t>
      </w:r>
      <w:r w:rsidRPr="00617F37">
        <w:rPr>
          <w:spacing w:val="1"/>
        </w:rPr>
        <w:t xml:space="preserve"> </w:t>
      </w:r>
      <w:r w:rsidRPr="00617F37">
        <w:rPr>
          <w:spacing w:val="-1"/>
        </w:rPr>
        <w:t>update the</w:t>
      </w:r>
      <w:r w:rsidRPr="00617F37">
        <w:rPr>
          <w:spacing w:val="1"/>
        </w:rPr>
        <w:t xml:space="preserve"> </w:t>
      </w:r>
      <w:r w:rsidRPr="00617F37">
        <w:rPr>
          <w:spacing w:val="-1"/>
        </w:rPr>
        <w:t>IIPP</w:t>
      </w:r>
      <w:r w:rsidRPr="00617F37">
        <w:rPr>
          <w:spacing w:val="3"/>
        </w:rPr>
        <w:t xml:space="preserve"> </w:t>
      </w:r>
      <w:r w:rsidRPr="00617F37">
        <w:rPr>
          <w:spacing w:val="-1"/>
        </w:rPr>
        <w:t>annually</w:t>
      </w:r>
      <w:r w:rsidRPr="00617F37">
        <w:rPr>
          <w:spacing w:val="-2"/>
        </w:rPr>
        <w:t xml:space="preserve"> </w:t>
      </w:r>
      <w:r w:rsidRPr="00617F37">
        <w:t>or as</w:t>
      </w:r>
      <w:r w:rsidRPr="00617F37">
        <w:rPr>
          <w:spacing w:val="1"/>
        </w:rPr>
        <w:t xml:space="preserve"> </w:t>
      </w:r>
      <w:r w:rsidRPr="00617F37">
        <w:t>needed.</w:t>
      </w:r>
      <w:r w:rsidR="00276E30">
        <w:rPr>
          <w:spacing w:val="60"/>
        </w:rPr>
        <w:t xml:space="preserve">  </w:t>
      </w:r>
      <w:r w:rsidRPr="00617F37">
        <w:rPr>
          <w:spacing w:val="-1"/>
        </w:rPr>
        <w:t>The</w:t>
      </w:r>
      <w:r w:rsidRPr="00617F37">
        <w:rPr>
          <w:spacing w:val="4"/>
        </w:rPr>
        <w:t xml:space="preserve"> </w:t>
      </w:r>
      <w:r w:rsidRPr="00617F37">
        <w:rPr>
          <w:spacing w:val="-1"/>
        </w:rPr>
        <w:t>Program</w:t>
      </w:r>
      <w:r w:rsidRPr="00617F37">
        <w:rPr>
          <w:spacing w:val="1"/>
        </w:rPr>
        <w:t xml:space="preserve"> </w:t>
      </w:r>
      <w:r w:rsidRPr="00617F37">
        <w:rPr>
          <w:spacing w:val="-1"/>
        </w:rPr>
        <w:t>Administrator</w:t>
      </w:r>
      <w:r w:rsidRPr="00617F37">
        <w:t xml:space="preserve"> can</w:t>
      </w:r>
      <w:r w:rsidRPr="00617F37">
        <w:rPr>
          <w:spacing w:val="2"/>
        </w:rPr>
        <w:t xml:space="preserve"> </w:t>
      </w:r>
      <w:r w:rsidR="00276E30">
        <w:t xml:space="preserve">be </w:t>
      </w:r>
      <w:r w:rsidR="00C7688F">
        <w:rPr>
          <w:spacing w:val="-1"/>
        </w:rPr>
        <w:t>reached</w:t>
      </w:r>
      <w:r w:rsidRPr="00617F37">
        <w:rPr>
          <w:spacing w:val="1"/>
        </w:rPr>
        <w:t xml:space="preserve"> </w:t>
      </w:r>
      <w:r w:rsidRPr="00617F37">
        <w:t>at</w:t>
      </w:r>
      <w:r w:rsidRPr="00617F37">
        <w:rPr>
          <w:spacing w:val="-2"/>
        </w:rPr>
        <w:t xml:space="preserve"> </w:t>
      </w:r>
      <w:r w:rsidR="00C7688F">
        <w:rPr>
          <w:spacing w:val="-2"/>
        </w:rPr>
        <w:t>e</w:t>
      </w:r>
      <w:r w:rsidRPr="00617F37">
        <w:rPr>
          <w:spacing w:val="-1"/>
        </w:rPr>
        <w:t>xtension</w:t>
      </w:r>
      <w:r w:rsidRPr="00617F37">
        <w:rPr>
          <w:spacing w:val="1"/>
        </w:rPr>
        <w:t xml:space="preserve"> </w:t>
      </w:r>
      <w:r w:rsidRPr="00617F37">
        <w:rPr>
          <w:spacing w:val="-2"/>
        </w:rPr>
        <w:t>3</w:t>
      </w:r>
      <w:r w:rsidR="00C7688F">
        <w:rPr>
          <w:spacing w:val="-2"/>
        </w:rPr>
        <w:t>616</w:t>
      </w:r>
      <w:r w:rsidRPr="00617F37">
        <w:rPr>
          <w:spacing w:val="-2"/>
        </w:rPr>
        <w:t>.</w:t>
      </w:r>
    </w:p>
    <w:p w:rsidR="00EE4023" w:rsidRDefault="00EE4023" w:rsidP="006C5A50">
      <w:pPr>
        <w:pStyle w:val="BodyText"/>
        <w:kinsoku w:val="0"/>
        <w:overflowPunct w:val="0"/>
        <w:ind w:left="0"/>
        <w:jc w:val="both"/>
        <w:rPr>
          <w:sz w:val="23"/>
          <w:szCs w:val="23"/>
        </w:rPr>
      </w:pPr>
    </w:p>
    <w:p w:rsidR="006C5A50" w:rsidRPr="006C5A50" w:rsidRDefault="006C5A50" w:rsidP="006C5A50">
      <w:pPr>
        <w:pStyle w:val="Heading2"/>
        <w:rPr>
          <w:smallCaps/>
        </w:rPr>
      </w:pPr>
      <w:bookmarkStart w:id="4" w:name="_Toc101892711"/>
      <w:r w:rsidRPr="006C5A50">
        <w:rPr>
          <w:smallCaps/>
        </w:rPr>
        <w:t>IIPP Program Administrator</w:t>
      </w:r>
      <w:bookmarkEnd w:id="4"/>
    </w:p>
    <w:p w:rsidR="006C5A50" w:rsidRPr="00617F37" w:rsidRDefault="006C5A50" w:rsidP="006C5A50">
      <w:pPr>
        <w:pStyle w:val="BodyText"/>
        <w:kinsoku w:val="0"/>
        <w:overflowPunct w:val="0"/>
        <w:ind w:left="0"/>
        <w:jc w:val="both"/>
        <w:rPr>
          <w:b/>
          <w:bCs/>
          <w:sz w:val="17"/>
          <w:szCs w:val="17"/>
        </w:rPr>
      </w:pPr>
    </w:p>
    <w:p w:rsidR="00057B29" w:rsidRDefault="006C5A50" w:rsidP="00057B29">
      <w:pPr>
        <w:pStyle w:val="BodyText"/>
        <w:kinsoku w:val="0"/>
        <w:overflowPunct w:val="0"/>
        <w:ind w:left="86"/>
        <w:jc w:val="both"/>
      </w:pPr>
      <w:r w:rsidRPr="00617F37">
        <w:t>The</w:t>
      </w:r>
      <w:r w:rsidRPr="00617F37">
        <w:rPr>
          <w:spacing w:val="1"/>
        </w:rPr>
        <w:t xml:space="preserve"> </w:t>
      </w:r>
      <w:r w:rsidRPr="00617F37">
        <w:rPr>
          <w:spacing w:val="-1"/>
        </w:rPr>
        <w:t>Program</w:t>
      </w:r>
      <w:r w:rsidRPr="00617F37">
        <w:rPr>
          <w:spacing w:val="2"/>
        </w:rPr>
        <w:t xml:space="preserve"> </w:t>
      </w:r>
      <w:r w:rsidRPr="00617F37">
        <w:rPr>
          <w:spacing w:val="-1"/>
        </w:rPr>
        <w:t>Administrator</w:t>
      </w:r>
      <w:r w:rsidRPr="00617F37">
        <w:t xml:space="preserve"> is</w:t>
      </w:r>
      <w:r w:rsidRPr="00617F37">
        <w:rPr>
          <w:spacing w:val="-1"/>
        </w:rPr>
        <w:t xml:space="preserve"> responsible</w:t>
      </w:r>
      <w:r w:rsidRPr="00617F37">
        <w:rPr>
          <w:spacing w:val="-4"/>
        </w:rPr>
        <w:t xml:space="preserve"> </w:t>
      </w:r>
      <w:r w:rsidRPr="00617F37">
        <w:t>for</w:t>
      </w:r>
      <w:r w:rsidRPr="00617F37">
        <w:rPr>
          <w:spacing w:val="-3"/>
        </w:rPr>
        <w:t xml:space="preserve"> </w:t>
      </w:r>
      <w:r w:rsidRPr="00617F37">
        <w:t xml:space="preserve">full </w:t>
      </w:r>
      <w:r w:rsidRPr="00617F37">
        <w:rPr>
          <w:spacing w:val="-1"/>
        </w:rPr>
        <w:t>compliance</w:t>
      </w:r>
      <w:r w:rsidRPr="00617F37">
        <w:rPr>
          <w:spacing w:val="3"/>
        </w:rPr>
        <w:t xml:space="preserve"> </w:t>
      </w:r>
      <w:r w:rsidRPr="00617F37">
        <w:rPr>
          <w:spacing w:val="-1"/>
        </w:rPr>
        <w:t>of</w:t>
      </w:r>
      <w:r w:rsidRPr="00617F37">
        <w:t xml:space="preserve"> </w:t>
      </w:r>
      <w:r w:rsidRPr="00617F37">
        <w:rPr>
          <w:spacing w:val="-1"/>
        </w:rPr>
        <w:t>the</w:t>
      </w:r>
      <w:r w:rsidRPr="00617F37">
        <w:rPr>
          <w:spacing w:val="1"/>
        </w:rPr>
        <w:t xml:space="preserve"> </w:t>
      </w:r>
      <w:r w:rsidRPr="00617F37">
        <w:rPr>
          <w:spacing w:val="-1"/>
        </w:rPr>
        <w:t>IIPP</w:t>
      </w:r>
      <w:r w:rsidR="00057B29">
        <w:rPr>
          <w:spacing w:val="-1"/>
        </w:rPr>
        <w:t>, which includes, but is not limited to</w:t>
      </w:r>
      <w:r w:rsidR="00057B29">
        <w:t>:</w:t>
      </w:r>
    </w:p>
    <w:p w:rsidR="00057B29" w:rsidRDefault="006C5A50" w:rsidP="00057B29">
      <w:pPr>
        <w:pStyle w:val="BodyText"/>
        <w:numPr>
          <w:ilvl w:val="0"/>
          <w:numId w:val="17"/>
        </w:numPr>
        <w:kinsoku w:val="0"/>
        <w:overflowPunct w:val="0"/>
        <w:jc w:val="both"/>
      </w:pPr>
      <w:r w:rsidRPr="00617F37">
        <w:rPr>
          <w:spacing w:val="-1"/>
        </w:rPr>
        <w:t xml:space="preserve">Developing </w:t>
      </w:r>
      <w:r w:rsidRPr="00617F37">
        <w:t>a</w:t>
      </w:r>
      <w:r w:rsidRPr="00617F37">
        <w:rPr>
          <w:spacing w:val="2"/>
        </w:rPr>
        <w:t xml:space="preserve"> </w:t>
      </w:r>
      <w:r w:rsidRPr="00617F37">
        <w:rPr>
          <w:spacing w:val="-1"/>
        </w:rPr>
        <w:t>Code</w:t>
      </w:r>
      <w:r w:rsidRPr="00617F37">
        <w:rPr>
          <w:spacing w:val="1"/>
        </w:rPr>
        <w:t xml:space="preserve"> </w:t>
      </w:r>
      <w:r w:rsidRPr="00617F37">
        <w:rPr>
          <w:spacing w:val="-1"/>
        </w:rPr>
        <w:t>of</w:t>
      </w:r>
      <w:r w:rsidRPr="00617F37">
        <w:t xml:space="preserve"> Safe</w:t>
      </w:r>
      <w:r w:rsidRPr="00617F37">
        <w:rPr>
          <w:spacing w:val="-1"/>
        </w:rPr>
        <w:t xml:space="preserve"> Practices.</w:t>
      </w:r>
    </w:p>
    <w:p w:rsidR="00057B29" w:rsidRDefault="006C5A50" w:rsidP="00057B29">
      <w:pPr>
        <w:pStyle w:val="BodyText"/>
        <w:numPr>
          <w:ilvl w:val="0"/>
          <w:numId w:val="17"/>
        </w:numPr>
        <w:kinsoku w:val="0"/>
        <w:overflowPunct w:val="0"/>
        <w:jc w:val="both"/>
      </w:pPr>
      <w:r w:rsidRPr="00617F37">
        <w:rPr>
          <w:spacing w:val="-1"/>
        </w:rPr>
        <w:t>Conducting</w:t>
      </w:r>
      <w:r w:rsidRPr="00617F37">
        <w:rPr>
          <w:spacing w:val="-2"/>
        </w:rPr>
        <w:t xml:space="preserve"> </w:t>
      </w:r>
      <w:r w:rsidRPr="00617F37">
        <w:rPr>
          <w:spacing w:val="1"/>
        </w:rPr>
        <w:t>safety</w:t>
      </w:r>
      <w:r w:rsidRPr="00617F37">
        <w:rPr>
          <w:spacing w:val="-5"/>
        </w:rPr>
        <w:t xml:space="preserve"> </w:t>
      </w:r>
      <w:r w:rsidRPr="00617F37">
        <w:rPr>
          <w:spacing w:val="-1"/>
        </w:rPr>
        <w:t>and health</w:t>
      </w:r>
      <w:r w:rsidRPr="00617F37">
        <w:rPr>
          <w:spacing w:val="1"/>
        </w:rPr>
        <w:t xml:space="preserve"> </w:t>
      </w:r>
      <w:r w:rsidRPr="00617F37">
        <w:rPr>
          <w:spacing w:val="-1"/>
        </w:rPr>
        <w:t>inspections.</w:t>
      </w:r>
    </w:p>
    <w:p w:rsidR="00057B29" w:rsidRDefault="006C5A50" w:rsidP="00057B29">
      <w:pPr>
        <w:pStyle w:val="BodyText"/>
        <w:numPr>
          <w:ilvl w:val="0"/>
          <w:numId w:val="17"/>
        </w:numPr>
        <w:kinsoku w:val="0"/>
        <w:overflowPunct w:val="0"/>
        <w:jc w:val="both"/>
      </w:pPr>
      <w:r w:rsidRPr="00617F37">
        <w:rPr>
          <w:spacing w:val="-1"/>
        </w:rPr>
        <w:t xml:space="preserve">Following </w:t>
      </w:r>
      <w:r w:rsidRPr="00617F37">
        <w:t>up</w:t>
      </w:r>
      <w:r w:rsidRPr="00617F37">
        <w:rPr>
          <w:spacing w:val="2"/>
        </w:rPr>
        <w:t xml:space="preserve"> </w:t>
      </w:r>
      <w:r w:rsidRPr="00617F37">
        <w:t>to</w:t>
      </w:r>
      <w:r w:rsidRPr="00617F37">
        <w:rPr>
          <w:spacing w:val="1"/>
        </w:rPr>
        <w:t xml:space="preserve"> </w:t>
      </w:r>
      <w:r w:rsidRPr="00617F37">
        <w:rPr>
          <w:spacing w:val="-1"/>
        </w:rPr>
        <w:t>ensure</w:t>
      </w:r>
      <w:r w:rsidRPr="00617F37">
        <w:rPr>
          <w:spacing w:val="1"/>
        </w:rPr>
        <w:t xml:space="preserve"> that</w:t>
      </w:r>
      <w:r w:rsidRPr="00617F37">
        <w:rPr>
          <w:spacing w:val="-2"/>
        </w:rPr>
        <w:t xml:space="preserve"> </w:t>
      </w:r>
      <w:r w:rsidRPr="00617F37">
        <w:rPr>
          <w:spacing w:val="-1"/>
        </w:rPr>
        <w:t>necessary</w:t>
      </w:r>
      <w:r w:rsidRPr="00617F37">
        <w:rPr>
          <w:spacing w:val="-5"/>
        </w:rPr>
        <w:t xml:space="preserve"> </w:t>
      </w:r>
      <w:r w:rsidRPr="00617F37">
        <w:rPr>
          <w:spacing w:val="-1"/>
        </w:rPr>
        <w:t>corrective</w:t>
      </w:r>
      <w:r w:rsidRPr="00617F37">
        <w:rPr>
          <w:spacing w:val="1"/>
        </w:rPr>
        <w:t xml:space="preserve"> </w:t>
      </w:r>
      <w:r w:rsidRPr="00617F37">
        <w:t>action</w:t>
      </w:r>
      <w:r w:rsidRPr="00617F37">
        <w:rPr>
          <w:spacing w:val="1"/>
        </w:rPr>
        <w:t xml:space="preserve"> </w:t>
      </w:r>
      <w:r w:rsidRPr="00617F37">
        <w:t>has</w:t>
      </w:r>
      <w:r w:rsidRPr="00617F37">
        <w:rPr>
          <w:spacing w:val="-2"/>
        </w:rPr>
        <w:t xml:space="preserve"> </w:t>
      </w:r>
      <w:r w:rsidR="0045731C">
        <w:t xml:space="preserve">been </w:t>
      </w:r>
      <w:r w:rsidRPr="00617F37">
        <w:rPr>
          <w:spacing w:val="-1"/>
        </w:rPr>
        <w:t>completed.</w:t>
      </w:r>
    </w:p>
    <w:p w:rsidR="006C5A50" w:rsidRPr="00057B29" w:rsidRDefault="006C5A50" w:rsidP="00057B29">
      <w:pPr>
        <w:pStyle w:val="BodyText"/>
        <w:numPr>
          <w:ilvl w:val="0"/>
          <w:numId w:val="17"/>
        </w:numPr>
        <w:kinsoku w:val="0"/>
        <w:overflowPunct w:val="0"/>
        <w:jc w:val="both"/>
      </w:pPr>
      <w:r w:rsidRPr="00617F37">
        <w:rPr>
          <w:spacing w:val="-1"/>
        </w:rPr>
        <w:t xml:space="preserve">Reviewing </w:t>
      </w:r>
      <w:r w:rsidRPr="00617F37">
        <w:t>injury</w:t>
      </w:r>
      <w:r w:rsidRPr="00617F37">
        <w:rPr>
          <w:spacing w:val="-5"/>
        </w:rPr>
        <w:t xml:space="preserve"> </w:t>
      </w:r>
      <w:r w:rsidRPr="00617F37">
        <w:t>and</w:t>
      </w:r>
      <w:r w:rsidRPr="00617F37">
        <w:rPr>
          <w:spacing w:val="1"/>
        </w:rPr>
        <w:t xml:space="preserve"> </w:t>
      </w:r>
      <w:r w:rsidRPr="00617F37">
        <w:rPr>
          <w:spacing w:val="-1"/>
        </w:rPr>
        <w:t>illness</w:t>
      </w:r>
      <w:r w:rsidRPr="00617F37">
        <w:t xml:space="preserve"> </w:t>
      </w:r>
      <w:r w:rsidRPr="00617F37">
        <w:rPr>
          <w:spacing w:val="-1"/>
        </w:rPr>
        <w:t>trends.</w:t>
      </w:r>
    </w:p>
    <w:p w:rsidR="006C5A50" w:rsidRPr="00617F37" w:rsidRDefault="006C5A50" w:rsidP="006C5A50">
      <w:pPr>
        <w:pStyle w:val="BodyText"/>
        <w:kinsoku w:val="0"/>
        <w:overflowPunct w:val="0"/>
        <w:ind w:left="0"/>
        <w:jc w:val="both"/>
        <w:rPr>
          <w:sz w:val="23"/>
          <w:szCs w:val="23"/>
        </w:rPr>
      </w:pPr>
    </w:p>
    <w:p w:rsidR="00EE4023" w:rsidRPr="0045731C" w:rsidRDefault="00EE4023" w:rsidP="0045731C">
      <w:pPr>
        <w:pStyle w:val="Heading2"/>
      </w:pPr>
      <w:bookmarkStart w:id="5" w:name="_Toc101892712"/>
      <w:r w:rsidRPr="0045731C">
        <w:t>M</w:t>
      </w:r>
      <w:r w:rsidR="00B37189" w:rsidRPr="0045731C">
        <w:t>anagement</w:t>
      </w:r>
      <w:bookmarkEnd w:id="5"/>
    </w:p>
    <w:p w:rsidR="00EE4023" w:rsidRPr="00623937" w:rsidRDefault="00EE4023" w:rsidP="006C5A50">
      <w:pPr>
        <w:pStyle w:val="BodyText"/>
        <w:kinsoku w:val="0"/>
        <w:overflowPunct w:val="0"/>
        <w:ind w:left="0"/>
        <w:jc w:val="both"/>
        <w:rPr>
          <w:sz w:val="16"/>
          <w:szCs w:val="17"/>
        </w:rPr>
      </w:pPr>
    </w:p>
    <w:p w:rsidR="00EE4023" w:rsidRPr="00617F37" w:rsidRDefault="00EE4023" w:rsidP="006C5A50">
      <w:pPr>
        <w:pStyle w:val="BodyText"/>
        <w:kinsoku w:val="0"/>
        <w:overflowPunct w:val="0"/>
        <w:ind w:left="90"/>
        <w:jc w:val="both"/>
        <w:rPr>
          <w:spacing w:val="-1"/>
        </w:rPr>
      </w:pPr>
      <w:r w:rsidRPr="00617F37">
        <w:t>Each</w:t>
      </w:r>
      <w:r w:rsidRPr="00617F37">
        <w:rPr>
          <w:spacing w:val="-2"/>
        </w:rPr>
        <w:t xml:space="preserve"> </w:t>
      </w:r>
      <w:r w:rsidR="00623937">
        <w:rPr>
          <w:spacing w:val="-1"/>
        </w:rPr>
        <w:t>manager and</w:t>
      </w:r>
      <w:r w:rsidRPr="00617F37">
        <w:rPr>
          <w:spacing w:val="-3"/>
        </w:rPr>
        <w:t xml:space="preserve"> </w:t>
      </w:r>
      <w:r w:rsidRPr="00617F37">
        <w:rPr>
          <w:spacing w:val="-1"/>
        </w:rPr>
        <w:t>supervisor</w:t>
      </w:r>
      <w:r w:rsidRPr="00617F37">
        <w:t xml:space="preserve"> is </w:t>
      </w:r>
      <w:r w:rsidRPr="00617F37">
        <w:rPr>
          <w:spacing w:val="-1"/>
        </w:rPr>
        <w:t xml:space="preserve">responsible </w:t>
      </w:r>
      <w:r w:rsidRPr="00617F37">
        <w:rPr>
          <w:spacing w:val="1"/>
        </w:rPr>
        <w:t>for</w:t>
      </w:r>
      <w:r w:rsidRPr="00617F37">
        <w:rPr>
          <w:spacing w:val="2"/>
        </w:rPr>
        <w:t xml:space="preserve"> </w:t>
      </w:r>
      <w:r w:rsidRPr="00617F37">
        <w:t>fostering</w:t>
      </w:r>
      <w:r w:rsidRPr="00617F37">
        <w:rPr>
          <w:spacing w:val="-2"/>
        </w:rPr>
        <w:t xml:space="preserve"> </w:t>
      </w:r>
      <w:r w:rsidRPr="00617F37">
        <w:t>a</w:t>
      </w:r>
      <w:r w:rsidRPr="00617F37">
        <w:rPr>
          <w:spacing w:val="-1"/>
        </w:rPr>
        <w:t xml:space="preserve"> </w:t>
      </w:r>
      <w:r w:rsidRPr="00617F37">
        <w:rPr>
          <w:spacing w:val="-2"/>
        </w:rPr>
        <w:t>positive</w:t>
      </w:r>
      <w:r w:rsidRPr="00617F37">
        <w:rPr>
          <w:spacing w:val="1"/>
        </w:rPr>
        <w:t xml:space="preserve"> </w:t>
      </w:r>
      <w:r w:rsidRPr="00617F37">
        <w:rPr>
          <w:spacing w:val="-1"/>
        </w:rPr>
        <w:t>attitude</w:t>
      </w:r>
      <w:r w:rsidRPr="00617F37">
        <w:rPr>
          <w:spacing w:val="2"/>
        </w:rPr>
        <w:t xml:space="preserve"> </w:t>
      </w:r>
      <w:r w:rsidRPr="00617F37">
        <w:rPr>
          <w:spacing w:val="-1"/>
        </w:rPr>
        <w:t>towards</w:t>
      </w:r>
      <w:r w:rsidRPr="00617F37">
        <w:rPr>
          <w:spacing w:val="81"/>
        </w:rPr>
        <w:t xml:space="preserve"> </w:t>
      </w:r>
      <w:r w:rsidRPr="00617F37">
        <w:t>safety</w:t>
      </w:r>
      <w:r w:rsidRPr="00617F37">
        <w:rPr>
          <w:spacing w:val="-2"/>
        </w:rPr>
        <w:t xml:space="preserve"> </w:t>
      </w:r>
      <w:r w:rsidRPr="00617F37">
        <w:rPr>
          <w:spacing w:val="-1"/>
        </w:rPr>
        <w:t>in</w:t>
      </w:r>
      <w:r w:rsidRPr="00617F37">
        <w:rPr>
          <w:spacing w:val="1"/>
        </w:rPr>
        <w:t xml:space="preserve"> </w:t>
      </w:r>
      <w:r w:rsidRPr="00617F37">
        <w:rPr>
          <w:spacing w:val="-1"/>
        </w:rPr>
        <w:t>both</w:t>
      </w:r>
      <w:r w:rsidRPr="00617F37">
        <w:t xml:space="preserve"> </w:t>
      </w:r>
      <w:r w:rsidRPr="00617F37">
        <w:rPr>
          <w:spacing w:val="-1"/>
        </w:rPr>
        <w:t>themselves</w:t>
      </w:r>
      <w:r w:rsidRPr="00617F37">
        <w:rPr>
          <w:spacing w:val="1"/>
        </w:rPr>
        <w:t xml:space="preserve"> </w:t>
      </w:r>
      <w:r w:rsidRPr="00617F37">
        <w:t>and</w:t>
      </w:r>
      <w:r w:rsidRPr="00617F37">
        <w:rPr>
          <w:spacing w:val="1"/>
        </w:rPr>
        <w:t xml:space="preserve"> </w:t>
      </w:r>
      <w:r w:rsidRPr="00617F37">
        <w:t>those</w:t>
      </w:r>
      <w:r w:rsidRPr="00617F37">
        <w:rPr>
          <w:spacing w:val="-1"/>
        </w:rPr>
        <w:t xml:space="preserve"> </w:t>
      </w:r>
      <w:r w:rsidRPr="00617F37">
        <w:t>they</w:t>
      </w:r>
      <w:r w:rsidRPr="00617F37">
        <w:rPr>
          <w:spacing w:val="-5"/>
        </w:rPr>
        <w:t xml:space="preserve"> </w:t>
      </w:r>
      <w:r w:rsidRPr="00617F37">
        <w:rPr>
          <w:spacing w:val="-1"/>
        </w:rPr>
        <w:t>supervise.</w:t>
      </w:r>
      <w:r w:rsidRPr="00617F37">
        <w:rPr>
          <w:spacing w:val="1"/>
        </w:rPr>
        <w:t xml:space="preserve"> </w:t>
      </w:r>
      <w:r w:rsidR="00623937">
        <w:rPr>
          <w:spacing w:val="1"/>
        </w:rPr>
        <w:t xml:space="preserve"> </w:t>
      </w:r>
      <w:r w:rsidRPr="00617F37">
        <w:rPr>
          <w:spacing w:val="-1"/>
        </w:rPr>
        <w:t>Managers</w:t>
      </w:r>
      <w:r w:rsidRPr="00617F37">
        <w:t xml:space="preserve"> </w:t>
      </w:r>
      <w:r w:rsidRPr="00617F37">
        <w:rPr>
          <w:spacing w:val="-1"/>
        </w:rPr>
        <w:t>and</w:t>
      </w:r>
      <w:r w:rsidRPr="00617F37">
        <w:t xml:space="preserve"> </w:t>
      </w:r>
      <w:r w:rsidRPr="00617F37">
        <w:rPr>
          <w:spacing w:val="-1"/>
        </w:rPr>
        <w:t>supervisors</w:t>
      </w:r>
      <w:r w:rsidRPr="00617F37">
        <w:t xml:space="preserve"> </w:t>
      </w:r>
      <w:r w:rsidRPr="00617F37">
        <w:rPr>
          <w:spacing w:val="1"/>
        </w:rPr>
        <w:t>must</w:t>
      </w:r>
      <w:r w:rsidRPr="00617F37">
        <w:rPr>
          <w:spacing w:val="53"/>
        </w:rPr>
        <w:t xml:space="preserve"> </w:t>
      </w:r>
      <w:r w:rsidRPr="00617F37">
        <w:rPr>
          <w:spacing w:val="-1"/>
        </w:rPr>
        <w:t>ensure</w:t>
      </w:r>
      <w:r w:rsidRPr="00617F37">
        <w:rPr>
          <w:spacing w:val="1"/>
        </w:rPr>
        <w:t xml:space="preserve"> </w:t>
      </w:r>
      <w:r w:rsidRPr="00617F37">
        <w:t>they</w:t>
      </w:r>
      <w:r w:rsidRPr="00617F37">
        <w:rPr>
          <w:spacing w:val="-5"/>
        </w:rPr>
        <w:t xml:space="preserve"> </w:t>
      </w:r>
      <w:r w:rsidRPr="00617F37">
        <w:rPr>
          <w:spacing w:val="-1"/>
        </w:rPr>
        <w:t>are familiar</w:t>
      </w:r>
      <w:r w:rsidRPr="00617F37">
        <w:t xml:space="preserve"> </w:t>
      </w:r>
      <w:r w:rsidRPr="00617F37">
        <w:rPr>
          <w:spacing w:val="-1"/>
        </w:rPr>
        <w:t>with</w:t>
      </w:r>
      <w:r w:rsidRPr="00617F37">
        <w:rPr>
          <w:spacing w:val="1"/>
        </w:rPr>
        <w:t xml:space="preserve"> </w:t>
      </w:r>
      <w:r w:rsidRPr="00617F37">
        <w:rPr>
          <w:spacing w:val="-1"/>
        </w:rPr>
        <w:t>all</w:t>
      </w:r>
      <w:r w:rsidRPr="00617F37">
        <w:t xml:space="preserve"> </w:t>
      </w:r>
      <w:r w:rsidRPr="00617F37">
        <w:rPr>
          <w:spacing w:val="-1"/>
        </w:rPr>
        <w:t>hazards</w:t>
      </w:r>
      <w:r w:rsidRPr="00617F37">
        <w:t xml:space="preserve"> </w:t>
      </w:r>
      <w:r w:rsidRPr="00617F37">
        <w:rPr>
          <w:spacing w:val="-1"/>
        </w:rPr>
        <w:t>associated</w:t>
      </w:r>
      <w:r w:rsidRPr="00617F37">
        <w:rPr>
          <w:spacing w:val="1"/>
        </w:rPr>
        <w:t xml:space="preserve"> </w:t>
      </w:r>
      <w:r w:rsidRPr="00617F37">
        <w:rPr>
          <w:spacing w:val="-1"/>
        </w:rPr>
        <w:t>with</w:t>
      </w:r>
      <w:r w:rsidRPr="00617F37">
        <w:rPr>
          <w:spacing w:val="1"/>
        </w:rPr>
        <w:t xml:space="preserve"> their</w:t>
      </w:r>
      <w:r w:rsidRPr="00617F37">
        <w:rPr>
          <w:spacing w:val="-1"/>
        </w:rPr>
        <w:t xml:space="preserve"> specific</w:t>
      </w:r>
      <w:r w:rsidRPr="00617F37">
        <w:t xml:space="preserve"> </w:t>
      </w:r>
      <w:r w:rsidR="00623937">
        <w:rPr>
          <w:spacing w:val="-1"/>
        </w:rPr>
        <w:t xml:space="preserve">operations.  </w:t>
      </w:r>
      <w:r w:rsidRPr="00617F37">
        <w:rPr>
          <w:spacing w:val="-1"/>
        </w:rPr>
        <w:t>All</w:t>
      </w:r>
      <w:r w:rsidRPr="00617F37">
        <w:rPr>
          <w:spacing w:val="82"/>
        </w:rPr>
        <w:t xml:space="preserve"> </w:t>
      </w:r>
      <w:r w:rsidRPr="00617F37">
        <w:rPr>
          <w:spacing w:val="-2"/>
        </w:rPr>
        <w:t>work</w:t>
      </w:r>
      <w:r w:rsidRPr="00617F37">
        <w:t xml:space="preserve"> performed</w:t>
      </w:r>
      <w:r w:rsidRPr="00617F37">
        <w:rPr>
          <w:spacing w:val="1"/>
        </w:rPr>
        <w:t xml:space="preserve"> </w:t>
      </w:r>
      <w:r w:rsidRPr="00617F37">
        <w:rPr>
          <w:spacing w:val="-2"/>
        </w:rPr>
        <w:t>in</w:t>
      </w:r>
      <w:r w:rsidRPr="00617F37">
        <w:rPr>
          <w:spacing w:val="1"/>
        </w:rPr>
        <w:t xml:space="preserve"> </w:t>
      </w:r>
      <w:r w:rsidRPr="00617F37">
        <w:rPr>
          <w:spacing w:val="-1"/>
        </w:rPr>
        <w:t>their department</w:t>
      </w:r>
      <w:r w:rsidRPr="00617F37">
        <w:t xml:space="preserve"> must</w:t>
      </w:r>
      <w:r w:rsidRPr="00617F37">
        <w:rPr>
          <w:spacing w:val="-2"/>
        </w:rPr>
        <w:t xml:space="preserve"> </w:t>
      </w:r>
      <w:r w:rsidRPr="00617F37">
        <w:t>be</w:t>
      </w:r>
      <w:r w:rsidRPr="00617F37">
        <w:rPr>
          <w:spacing w:val="-1"/>
        </w:rPr>
        <w:t xml:space="preserve"> </w:t>
      </w:r>
      <w:r w:rsidRPr="00617F37">
        <w:t>done</w:t>
      </w:r>
      <w:r w:rsidRPr="00617F37">
        <w:rPr>
          <w:spacing w:val="3"/>
        </w:rPr>
        <w:t xml:space="preserve"> </w:t>
      </w:r>
      <w:r w:rsidRPr="00617F37">
        <w:rPr>
          <w:spacing w:val="-2"/>
        </w:rPr>
        <w:t>with</w:t>
      </w:r>
      <w:r w:rsidRPr="00617F37">
        <w:rPr>
          <w:spacing w:val="1"/>
        </w:rPr>
        <w:t xml:space="preserve"> </w:t>
      </w:r>
      <w:r w:rsidRPr="00617F37">
        <w:t>due</w:t>
      </w:r>
      <w:r w:rsidRPr="00617F37">
        <w:rPr>
          <w:spacing w:val="1"/>
        </w:rPr>
        <w:t xml:space="preserve"> </w:t>
      </w:r>
      <w:r w:rsidRPr="00617F37">
        <w:rPr>
          <w:spacing w:val="-1"/>
        </w:rPr>
        <w:t>regard</w:t>
      </w:r>
      <w:r w:rsidRPr="00617F37">
        <w:rPr>
          <w:spacing w:val="-2"/>
        </w:rPr>
        <w:t xml:space="preserve"> </w:t>
      </w:r>
      <w:r w:rsidRPr="00617F37">
        <w:rPr>
          <w:spacing w:val="-1"/>
        </w:rPr>
        <w:t>for</w:t>
      </w:r>
      <w:r w:rsidRPr="00617F37">
        <w:t xml:space="preserve"> the</w:t>
      </w:r>
      <w:r w:rsidRPr="00617F37">
        <w:rPr>
          <w:spacing w:val="1"/>
        </w:rPr>
        <w:t xml:space="preserve"> </w:t>
      </w:r>
      <w:r w:rsidRPr="00617F37">
        <w:rPr>
          <w:spacing w:val="-1"/>
        </w:rPr>
        <w:t>safety</w:t>
      </w:r>
      <w:r w:rsidRPr="00617F37">
        <w:rPr>
          <w:spacing w:val="-5"/>
        </w:rPr>
        <w:t xml:space="preserve"> </w:t>
      </w:r>
      <w:r w:rsidRPr="00617F37">
        <w:t>and</w:t>
      </w:r>
      <w:r w:rsidRPr="00617F37">
        <w:rPr>
          <w:spacing w:val="55"/>
        </w:rPr>
        <w:t xml:space="preserve"> </w:t>
      </w:r>
      <w:r w:rsidRPr="00617F37">
        <w:rPr>
          <w:spacing w:val="-1"/>
        </w:rPr>
        <w:t>health</w:t>
      </w:r>
      <w:r w:rsidRPr="00617F37">
        <w:rPr>
          <w:spacing w:val="1"/>
        </w:rPr>
        <w:t xml:space="preserve"> </w:t>
      </w:r>
      <w:r w:rsidRPr="00617F37">
        <w:rPr>
          <w:spacing w:val="-1"/>
        </w:rPr>
        <w:t>of</w:t>
      </w:r>
      <w:r w:rsidRPr="00617F37">
        <w:rPr>
          <w:spacing w:val="3"/>
        </w:rPr>
        <w:t xml:space="preserve"> </w:t>
      </w:r>
      <w:r w:rsidRPr="00617F37">
        <w:rPr>
          <w:spacing w:val="-1"/>
        </w:rPr>
        <w:t>all</w:t>
      </w:r>
      <w:r w:rsidRPr="00617F37">
        <w:rPr>
          <w:spacing w:val="-3"/>
        </w:rPr>
        <w:t xml:space="preserve"> </w:t>
      </w:r>
      <w:r w:rsidR="002F61C6">
        <w:rPr>
          <w:spacing w:val="-1"/>
        </w:rPr>
        <w:t>staff member</w:t>
      </w:r>
      <w:r w:rsidRPr="00617F37">
        <w:rPr>
          <w:spacing w:val="-1"/>
        </w:rPr>
        <w:t>s.</w:t>
      </w:r>
    </w:p>
    <w:p w:rsidR="00EE4023" w:rsidRPr="00623937" w:rsidRDefault="00EE4023" w:rsidP="006C5A50">
      <w:pPr>
        <w:pStyle w:val="BodyText"/>
        <w:kinsoku w:val="0"/>
        <w:overflowPunct w:val="0"/>
        <w:ind w:left="0"/>
        <w:jc w:val="both"/>
        <w:rPr>
          <w:szCs w:val="33"/>
        </w:rPr>
      </w:pPr>
    </w:p>
    <w:p w:rsidR="00EE4023" w:rsidRPr="006C5A50" w:rsidRDefault="00EE4023" w:rsidP="006C5A50">
      <w:pPr>
        <w:pStyle w:val="Heading2"/>
        <w:jc w:val="both"/>
        <w:rPr>
          <w:smallCaps/>
        </w:rPr>
      </w:pPr>
      <w:bookmarkStart w:id="6" w:name="_Toc101892713"/>
      <w:r w:rsidRPr="006C5A50">
        <w:rPr>
          <w:smallCaps/>
        </w:rPr>
        <w:t>S</w:t>
      </w:r>
      <w:r w:rsidR="00623937" w:rsidRPr="006C5A50">
        <w:rPr>
          <w:smallCaps/>
        </w:rPr>
        <w:t>upervisors</w:t>
      </w:r>
      <w:bookmarkEnd w:id="6"/>
    </w:p>
    <w:p w:rsidR="00EE4023" w:rsidRPr="00623937" w:rsidRDefault="00EE4023" w:rsidP="006C5A50">
      <w:pPr>
        <w:pStyle w:val="BodyText"/>
        <w:kinsoku w:val="0"/>
        <w:overflowPunct w:val="0"/>
        <w:ind w:left="0"/>
        <w:jc w:val="both"/>
        <w:rPr>
          <w:sz w:val="16"/>
          <w:szCs w:val="17"/>
        </w:rPr>
      </w:pPr>
    </w:p>
    <w:p w:rsidR="00EE4023" w:rsidRDefault="00EE4023" w:rsidP="006C5A50">
      <w:pPr>
        <w:pStyle w:val="BodyText"/>
        <w:kinsoku w:val="0"/>
        <w:overflowPunct w:val="0"/>
        <w:ind w:left="90"/>
        <w:jc w:val="both"/>
      </w:pPr>
      <w:r w:rsidRPr="00617F37">
        <w:t>It</w:t>
      </w:r>
      <w:r w:rsidRPr="00617F37">
        <w:rPr>
          <w:spacing w:val="3"/>
        </w:rPr>
        <w:t xml:space="preserve"> </w:t>
      </w:r>
      <w:r w:rsidRPr="00617F37">
        <w:t>is</w:t>
      </w:r>
      <w:r w:rsidRPr="00617F37">
        <w:rPr>
          <w:spacing w:val="2"/>
        </w:rPr>
        <w:t xml:space="preserve"> </w:t>
      </w:r>
      <w:r w:rsidRPr="00617F37">
        <w:t>the</w:t>
      </w:r>
      <w:r w:rsidRPr="00617F37">
        <w:rPr>
          <w:spacing w:val="3"/>
        </w:rPr>
        <w:t xml:space="preserve"> </w:t>
      </w:r>
      <w:r w:rsidRPr="00617F37">
        <w:rPr>
          <w:spacing w:val="-1"/>
        </w:rPr>
        <w:t>responsibility</w:t>
      </w:r>
      <w:r w:rsidRPr="00617F37">
        <w:rPr>
          <w:spacing w:val="-2"/>
        </w:rPr>
        <w:t xml:space="preserve"> </w:t>
      </w:r>
      <w:r w:rsidRPr="00617F37">
        <w:t>of</w:t>
      </w:r>
      <w:r w:rsidRPr="00617F37">
        <w:rPr>
          <w:spacing w:val="8"/>
        </w:rPr>
        <w:t xml:space="preserve"> </w:t>
      </w:r>
      <w:r w:rsidRPr="00617F37">
        <w:rPr>
          <w:spacing w:val="-1"/>
        </w:rPr>
        <w:t>supervisors</w:t>
      </w:r>
      <w:r w:rsidRPr="00617F37">
        <w:rPr>
          <w:spacing w:val="2"/>
        </w:rPr>
        <w:t xml:space="preserve"> </w:t>
      </w:r>
      <w:r w:rsidRPr="00617F37">
        <w:t>to</w:t>
      </w:r>
      <w:r w:rsidRPr="00617F37">
        <w:rPr>
          <w:spacing w:val="6"/>
        </w:rPr>
        <w:t xml:space="preserve"> </w:t>
      </w:r>
      <w:r w:rsidRPr="00617F37">
        <w:rPr>
          <w:spacing w:val="-1"/>
        </w:rPr>
        <w:t>ensure</w:t>
      </w:r>
      <w:r w:rsidRPr="00617F37">
        <w:rPr>
          <w:spacing w:val="1"/>
        </w:rPr>
        <w:t xml:space="preserve"> </w:t>
      </w:r>
      <w:r w:rsidRPr="00617F37">
        <w:t xml:space="preserve">that </w:t>
      </w:r>
      <w:r w:rsidRPr="00617F37">
        <w:rPr>
          <w:spacing w:val="-1"/>
        </w:rPr>
        <w:t>staff</w:t>
      </w:r>
      <w:r w:rsidRPr="00617F37">
        <w:rPr>
          <w:spacing w:val="3"/>
        </w:rPr>
        <w:t xml:space="preserve"> </w:t>
      </w:r>
      <w:r w:rsidRPr="00617F37">
        <w:t>members</w:t>
      </w:r>
      <w:r w:rsidRPr="00617F37">
        <w:rPr>
          <w:spacing w:val="2"/>
        </w:rPr>
        <w:t xml:space="preserve"> </w:t>
      </w:r>
      <w:r w:rsidRPr="00617F37">
        <w:rPr>
          <w:spacing w:val="-1"/>
        </w:rPr>
        <w:t>are</w:t>
      </w:r>
      <w:r w:rsidRPr="00617F37">
        <w:rPr>
          <w:spacing w:val="1"/>
        </w:rPr>
        <w:t xml:space="preserve"> </w:t>
      </w:r>
      <w:r w:rsidRPr="00617F37">
        <w:t>familiar</w:t>
      </w:r>
      <w:r w:rsidRPr="00617F37">
        <w:rPr>
          <w:spacing w:val="3"/>
        </w:rPr>
        <w:t xml:space="preserve"> </w:t>
      </w:r>
      <w:r w:rsidRPr="00617F37">
        <w:rPr>
          <w:spacing w:val="-2"/>
        </w:rPr>
        <w:t>with</w:t>
      </w:r>
      <w:r w:rsidRPr="00617F37">
        <w:rPr>
          <w:spacing w:val="6"/>
        </w:rPr>
        <w:t xml:space="preserve"> </w:t>
      </w:r>
      <w:r w:rsidRPr="00617F37">
        <w:t>and</w:t>
      </w:r>
      <w:r w:rsidRPr="00617F37">
        <w:rPr>
          <w:spacing w:val="53"/>
        </w:rPr>
        <w:t xml:space="preserve"> </w:t>
      </w:r>
      <w:r w:rsidRPr="00617F37">
        <w:t>abide</w:t>
      </w:r>
      <w:r w:rsidRPr="00617F37">
        <w:rPr>
          <w:spacing w:val="4"/>
        </w:rPr>
        <w:t xml:space="preserve"> </w:t>
      </w:r>
      <w:r w:rsidRPr="00617F37">
        <w:t xml:space="preserve">by </w:t>
      </w:r>
      <w:r w:rsidR="00623937">
        <w:t xml:space="preserve">all </w:t>
      </w:r>
      <w:r w:rsidR="003875BD">
        <w:rPr>
          <w:spacing w:val="-1"/>
        </w:rPr>
        <w:t>Barona Resort &amp; Casino</w:t>
      </w:r>
      <w:r w:rsidRPr="00617F37">
        <w:rPr>
          <w:spacing w:val="6"/>
        </w:rPr>
        <w:t xml:space="preserve"> </w:t>
      </w:r>
      <w:r w:rsidRPr="00617F37">
        <w:rPr>
          <w:spacing w:val="-1"/>
        </w:rPr>
        <w:t>safety</w:t>
      </w:r>
      <w:r w:rsidRPr="00617F37">
        <w:t xml:space="preserve"> </w:t>
      </w:r>
      <w:r w:rsidRPr="00617F37">
        <w:rPr>
          <w:spacing w:val="-1"/>
        </w:rPr>
        <w:t>polic</w:t>
      </w:r>
      <w:r w:rsidR="00623937">
        <w:rPr>
          <w:spacing w:val="-1"/>
        </w:rPr>
        <w:t>ies</w:t>
      </w:r>
      <w:r w:rsidRPr="00617F37">
        <w:t xml:space="preserve"> and</w:t>
      </w:r>
      <w:r w:rsidRPr="00617F37">
        <w:rPr>
          <w:spacing w:val="6"/>
        </w:rPr>
        <w:t xml:space="preserve"> </w:t>
      </w:r>
      <w:r w:rsidRPr="00617F37">
        <w:t>procedures.</w:t>
      </w:r>
      <w:r w:rsidR="00623937">
        <w:t xml:space="preserve"> </w:t>
      </w:r>
      <w:r w:rsidRPr="00617F37">
        <w:rPr>
          <w:spacing w:val="1"/>
        </w:rPr>
        <w:t xml:space="preserve"> </w:t>
      </w:r>
      <w:r w:rsidRPr="00617F37">
        <w:t>They are</w:t>
      </w:r>
      <w:r w:rsidRPr="00617F37">
        <w:rPr>
          <w:spacing w:val="5"/>
        </w:rPr>
        <w:t xml:space="preserve"> </w:t>
      </w:r>
      <w:r w:rsidRPr="00617F37">
        <w:rPr>
          <w:spacing w:val="-1"/>
        </w:rPr>
        <w:t>expected</w:t>
      </w:r>
      <w:r w:rsidRPr="00617F37">
        <w:rPr>
          <w:spacing w:val="51"/>
        </w:rPr>
        <w:t xml:space="preserve"> </w:t>
      </w:r>
      <w:r w:rsidRPr="00617F37">
        <w:t>to</w:t>
      </w:r>
      <w:r w:rsidRPr="00617F37">
        <w:rPr>
          <w:spacing w:val="1"/>
        </w:rPr>
        <w:t xml:space="preserve"> </w:t>
      </w:r>
      <w:r w:rsidRPr="00617F37">
        <w:rPr>
          <w:spacing w:val="-1"/>
        </w:rPr>
        <w:t>do</w:t>
      </w:r>
      <w:r w:rsidRPr="00617F37">
        <w:rPr>
          <w:spacing w:val="1"/>
        </w:rPr>
        <w:t xml:space="preserve"> </w:t>
      </w:r>
      <w:r w:rsidRPr="00617F37">
        <w:rPr>
          <w:spacing w:val="-1"/>
        </w:rPr>
        <w:t>everything</w:t>
      </w:r>
      <w:r w:rsidRPr="00617F37">
        <w:rPr>
          <w:spacing w:val="4"/>
        </w:rPr>
        <w:t xml:space="preserve"> </w:t>
      </w:r>
      <w:r w:rsidRPr="00617F37">
        <w:rPr>
          <w:spacing w:val="-2"/>
        </w:rPr>
        <w:t>within</w:t>
      </w:r>
      <w:r w:rsidRPr="00617F37">
        <w:rPr>
          <w:spacing w:val="3"/>
        </w:rPr>
        <w:t xml:space="preserve"> </w:t>
      </w:r>
      <w:r w:rsidRPr="00617F37">
        <w:t>their</w:t>
      </w:r>
      <w:r w:rsidRPr="00617F37">
        <w:rPr>
          <w:spacing w:val="-1"/>
        </w:rPr>
        <w:t xml:space="preserve"> </w:t>
      </w:r>
      <w:r w:rsidRPr="00617F37">
        <w:t>control to</w:t>
      </w:r>
      <w:r w:rsidRPr="00617F37">
        <w:rPr>
          <w:spacing w:val="3"/>
        </w:rPr>
        <w:t xml:space="preserve"> </w:t>
      </w:r>
      <w:r w:rsidRPr="00617F37">
        <w:rPr>
          <w:spacing w:val="-1"/>
        </w:rPr>
        <w:t xml:space="preserve">provide </w:t>
      </w:r>
      <w:r w:rsidRPr="00617F37">
        <w:t>a</w:t>
      </w:r>
      <w:r w:rsidRPr="00617F37">
        <w:rPr>
          <w:spacing w:val="1"/>
        </w:rPr>
        <w:t xml:space="preserve"> </w:t>
      </w:r>
      <w:r w:rsidRPr="00617F37">
        <w:rPr>
          <w:spacing w:val="-1"/>
        </w:rPr>
        <w:t>safe</w:t>
      </w:r>
      <w:r w:rsidRPr="00617F37">
        <w:rPr>
          <w:spacing w:val="1"/>
        </w:rPr>
        <w:t xml:space="preserve"> </w:t>
      </w:r>
      <w:r w:rsidRPr="00617F37">
        <w:rPr>
          <w:spacing w:val="-2"/>
        </w:rPr>
        <w:t>work</w:t>
      </w:r>
      <w:r w:rsidRPr="00617F37">
        <w:rPr>
          <w:spacing w:val="2"/>
        </w:rPr>
        <w:t xml:space="preserve"> </w:t>
      </w:r>
      <w:r w:rsidRPr="00617F37">
        <w:rPr>
          <w:spacing w:val="-1"/>
        </w:rPr>
        <w:t>environment.</w:t>
      </w:r>
      <w:r w:rsidR="00623937">
        <w:rPr>
          <w:spacing w:val="-1"/>
        </w:rPr>
        <w:t xml:space="preserve">  </w:t>
      </w:r>
      <w:r w:rsidRPr="00617F37">
        <w:rPr>
          <w:spacing w:val="-1"/>
        </w:rPr>
        <w:t>Supervisors</w:t>
      </w:r>
      <w:r w:rsidRPr="00617F37">
        <w:t xml:space="preserve"> are </w:t>
      </w:r>
      <w:r w:rsidRPr="00617F37">
        <w:rPr>
          <w:spacing w:val="-1"/>
        </w:rPr>
        <w:t xml:space="preserve">responsible </w:t>
      </w:r>
      <w:r w:rsidR="00623937">
        <w:t>for:</w:t>
      </w:r>
    </w:p>
    <w:p w:rsidR="00623937" w:rsidRDefault="00623937" w:rsidP="006C5A50">
      <w:pPr>
        <w:pStyle w:val="BodyText"/>
        <w:numPr>
          <w:ilvl w:val="0"/>
          <w:numId w:val="16"/>
        </w:numPr>
        <w:kinsoku w:val="0"/>
        <w:overflowPunct w:val="0"/>
        <w:jc w:val="both"/>
      </w:pPr>
      <w:r>
        <w:t>Keeping abreast of safety and health regulations affecting the operation they supervise.</w:t>
      </w:r>
    </w:p>
    <w:p w:rsidR="00623937" w:rsidRDefault="00623937" w:rsidP="006C5A50">
      <w:pPr>
        <w:pStyle w:val="BodyText"/>
        <w:numPr>
          <w:ilvl w:val="0"/>
          <w:numId w:val="16"/>
        </w:numPr>
        <w:kinsoku w:val="0"/>
        <w:overflowPunct w:val="0"/>
        <w:jc w:val="both"/>
      </w:pPr>
      <w:r>
        <w:t xml:space="preserve">Ensuring that each subordinate </w:t>
      </w:r>
      <w:r w:rsidR="008E4A55">
        <w:t>knowledgeable and able</w:t>
      </w:r>
      <w:r>
        <w:t xml:space="preserve"> to complete each assigned task safely.</w:t>
      </w:r>
    </w:p>
    <w:p w:rsidR="00623937" w:rsidRDefault="00623937" w:rsidP="006C5A50">
      <w:pPr>
        <w:pStyle w:val="BodyText"/>
        <w:numPr>
          <w:ilvl w:val="0"/>
          <w:numId w:val="16"/>
        </w:numPr>
        <w:kinsoku w:val="0"/>
        <w:overflowPunct w:val="0"/>
        <w:jc w:val="both"/>
      </w:pPr>
      <w:r>
        <w:t>Conducting on-the-job training of those they supervise.</w:t>
      </w:r>
    </w:p>
    <w:p w:rsidR="00623937" w:rsidRDefault="00623937" w:rsidP="006C5A50">
      <w:pPr>
        <w:pStyle w:val="BodyText"/>
        <w:numPr>
          <w:ilvl w:val="0"/>
          <w:numId w:val="16"/>
        </w:numPr>
        <w:kinsoku w:val="0"/>
        <w:overflowPunct w:val="0"/>
        <w:jc w:val="both"/>
      </w:pPr>
      <w:r>
        <w:t>Making sure equipment and machines are in safe operating condition.</w:t>
      </w:r>
    </w:p>
    <w:p w:rsidR="00623937" w:rsidRDefault="008E4A55" w:rsidP="006C5A50">
      <w:pPr>
        <w:pStyle w:val="BodyText"/>
        <w:numPr>
          <w:ilvl w:val="0"/>
          <w:numId w:val="16"/>
        </w:numPr>
        <w:kinsoku w:val="0"/>
        <w:overflowPunct w:val="0"/>
        <w:jc w:val="both"/>
      </w:pPr>
      <w:r>
        <w:t>Ensuring</w:t>
      </w:r>
      <w:r w:rsidR="00623937">
        <w:t xml:space="preserve"> team members follow safe-work practices and health regulations.</w:t>
      </w:r>
    </w:p>
    <w:p w:rsidR="00623937" w:rsidRDefault="00623937" w:rsidP="006C5A50">
      <w:pPr>
        <w:pStyle w:val="BodyText"/>
        <w:numPr>
          <w:ilvl w:val="0"/>
          <w:numId w:val="16"/>
        </w:numPr>
        <w:kinsoku w:val="0"/>
        <w:overflowPunct w:val="0"/>
        <w:jc w:val="both"/>
      </w:pPr>
      <w:r>
        <w:t>En</w:t>
      </w:r>
      <w:r w:rsidR="008E4A55">
        <w:t xml:space="preserve">suring that staff members </w:t>
      </w:r>
      <w:r>
        <w:t>under their direction wear required personal protective equipment (PPE).</w:t>
      </w:r>
    </w:p>
    <w:p w:rsidR="00623937" w:rsidRDefault="00623937" w:rsidP="006C5A50">
      <w:pPr>
        <w:pStyle w:val="BodyText"/>
        <w:numPr>
          <w:ilvl w:val="0"/>
          <w:numId w:val="16"/>
        </w:numPr>
        <w:kinsoku w:val="0"/>
        <w:overflowPunct w:val="0"/>
        <w:jc w:val="both"/>
      </w:pPr>
      <w:r>
        <w:t>Correcting unsafe and unhealthful conditions</w:t>
      </w:r>
      <w:r w:rsidR="008E4A55">
        <w:t>,</w:t>
      </w:r>
      <w:r>
        <w:t xml:space="preserve"> within their power.</w:t>
      </w:r>
    </w:p>
    <w:p w:rsidR="00623937" w:rsidRDefault="00623937" w:rsidP="006C5A50">
      <w:pPr>
        <w:pStyle w:val="BodyText"/>
        <w:numPr>
          <w:ilvl w:val="0"/>
          <w:numId w:val="16"/>
        </w:numPr>
        <w:kinsoku w:val="0"/>
        <w:overflowPunct w:val="0"/>
        <w:jc w:val="both"/>
      </w:pPr>
      <w:r>
        <w:t>Investigating accidents to discover cause(s) and identifying corrective action to prevent future occurrences.</w:t>
      </w:r>
    </w:p>
    <w:p w:rsidR="00623937" w:rsidRPr="00617F37" w:rsidRDefault="00623937" w:rsidP="006C5A50">
      <w:pPr>
        <w:pStyle w:val="BodyText"/>
        <w:numPr>
          <w:ilvl w:val="0"/>
          <w:numId w:val="16"/>
        </w:numPr>
        <w:kinsoku w:val="0"/>
        <w:overflowPunct w:val="0"/>
        <w:jc w:val="both"/>
      </w:pPr>
      <w:r>
        <w:t>Conducting periodic inspection of their work areas according to the appropriate checklist.</w:t>
      </w:r>
    </w:p>
    <w:p w:rsidR="00EE4023" w:rsidRPr="008E4A55" w:rsidRDefault="00EE4023" w:rsidP="006C5A50">
      <w:pPr>
        <w:pStyle w:val="BodyText"/>
        <w:kinsoku w:val="0"/>
        <w:overflowPunct w:val="0"/>
        <w:ind w:left="0"/>
        <w:jc w:val="both"/>
        <w:rPr>
          <w:szCs w:val="23"/>
        </w:rPr>
      </w:pPr>
    </w:p>
    <w:p w:rsidR="00EE4023" w:rsidRPr="00337E67" w:rsidRDefault="00EE4023" w:rsidP="0045731C">
      <w:pPr>
        <w:pStyle w:val="Heading2"/>
        <w:rPr>
          <w:smallCaps/>
        </w:rPr>
      </w:pPr>
      <w:bookmarkStart w:id="7" w:name="_Toc101892714"/>
      <w:r w:rsidRPr="00337E67">
        <w:rPr>
          <w:smallCaps/>
        </w:rPr>
        <w:t>S</w:t>
      </w:r>
      <w:r w:rsidR="00337E67" w:rsidRPr="00337E67">
        <w:rPr>
          <w:smallCaps/>
        </w:rPr>
        <w:t>taff Members</w:t>
      </w:r>
      <w:bookmarkEnd w:id="7"/>
    </w:p>
    <w:p w:rsidR="008E4A55" w:rsidRPr="008E4A55" w:rsidRDefault="008E4A55" w:rsidP="006C5A50">
      <w:pPr>
        <w:pStyle w:val="BodyText"/>
        <w:kinsoku w:val="0"/>
        <w:overflowPunct w:val="0"/>
        <w:ind w:left="0"/>
        <w:jc w:val="both"/>
        <w:rPr>
          <w:sz w:val="16"/>
        </w:rPr>
      </w:pPr>
    </w:p>
    <w:p w:rsidR="0020359F" w:rsidRDefault="00EE4023" w:rsidP="0020359F">
      <w:pPr>
        <w:pStyle w:val="BodyText"/>
        <w:kinsoku w:val="0"/>
        <w:overflowPunct w:val="0"/>
        <w:ind w:left="90"/>
        <w:jc w:val="both"/>
        <w:rPr>
          <w:spacing w:val="-1"/>
        </w:rPr>
      </w:pPr>
      <w:r w:rsidRPr="00617F37">
        <w:t>All</w:t>
      </w:r>
      <w:r w:rsidRPr="00617F37">
        <w:rPr>
          <w:spacing w:val="-1"/>
        </w:rPr>
        <w:t xml:space="preserve"> </w:t>
      </w:r>
      <w:r w:rsidR="002F61C6">
        <w:rPr>
          <w:spacing w:val="-1"/>
        </w:rPr>
        <w:t>staff member</w:t>
      </w:r>
      <w:r w:rsidRPr="00617F37">
        <w:rPr>
          <w:spacing w:val="-1"/>
        </w:rPr>
        <w:t>s</w:t>
      </w:r>
      <w:r w:rsidRPr="00617F37">
        <w:t xml:space="preserve"> are </w:t>
      </w:r>
      <w:r w:rsidRPr="00617F37">
        <w:rPr>
          <w:spacing w:val="-1"/>
        </w:rPr>
        <w:t xml:space="preserve">responsible </w:t>
      </w:r>
      <w:r w:rsidRPr="00617F37">
        <w:t>for</w:t>
      </w:r>
      <w:r w:rsidRPr="00617F37">
        <w:rPr>
          <w:spacing w:val="-1"/>
        </w:rPr>
        <w:t xml:space="preserve"> </w:t>
      </w:r>
      <w:r w:rsidRPr="00617F37">
        <w:rPr>
          <w:spacing w:val="-2"/>
        </w:rPr>
        <w:t>working</w:t>
      </w:r>
      <w:r w:rsidRPr="00617F37">
        <w:rPr>
          <w:spacing w:val="-1"/>
        </w:rPr>
        <w:t xml:space="preserve"> safely,</w:t>
      </w:r>
      <w:r w:rsidRPr="00617F37">
        <w:t xml:space="preserve"> following</w:t>
      </w:r>
      <w:r w:rsidRPr="00617F37">
        <w:rPr>
          <w:spacing w:val="-1"/>
        </w:rPr>
        <w:t xml:space="preserve"> all</w:t>
      </w:r>
      <w:r w:rsidRPr="00617F37">
        <w:t xml:space="preserve"> </w:t>
      </w:r>
      <w:r w:rsidRPr="00617F37">
        <w:rPr>
          <w:spacing w:val="-1"/>
        </w:rPr>
        <w:t>policies</w:t>
      </w:r>
      <w:r w:rsidRPr="00617F37">
        <w:t xml:space="preserve"> and</w:t>
      </w:r>
      <w:r w:rsidRPr="00617F37">
        <w:rPr>
          <w:spacing w:val="1"/>
        </w:rPr>
        <w:t xml:space="preserve"> </w:t>
      </w:r>
      <w:r w:rsidRPr="00617F37">
        <w:rPr>
          <w:spacing w:val="-1"/>
        </w:rPr>
        <w:t>procedures,</w:t>
      </w:r>
      <w:r w:rsidRPr="00617F37">
        <w:rPr>
          <w:spacing w:val="75"/>
        </w:rPr>
        <w:t xml:space="preserve"> </w:t>
      </w:r>
      <w:r w:rsidRPr="00617F37">
        <w:t>and</w:t>
      </w:r>
      <w:r w:rsidRPr="00617F37">
        <w:rPr>
          <w:spacing w:val="1"/>
        </w:rPr>
        <w:t xml:space="preserve"> </w:t>
      </w:r>
      <w:r w:rsidRPr="00617F37">
        <w:rPr>
          <w:spacing w:val="-1"/>
        </w:rPr>
        <w:t xml:space="preserve">maintaining </w:t>
      </w:r>
      <w:r w:rsidRPr="00617F37">
        <w:t>a</w:t>
      </w:r>
      <w:r w:rsidRPr="00617F37">
        <w:rPr>
          <w:spacing w:val="1"/>
        </w:rPr>
        <w:t xml:space="preserve"> </w:t>
      </w:r>
      <w:r w:rsidRPr="00617F37">
        <w:rPr>
          <w:spacing w:val="-1"/>
        </w:rPr>
        <w:t xml:space="preserve">safe </w:t>
      </w:r>
      <w:r w:rsidRPr="00617F37">
        <w:t>and</w:t>
      </w:r>
      <w:r w:rsidRPr="00617F37">
        <w:rPr>
          <w:spacing w:val="-1"/>
        </w:rPr>
        <w:t xml:space="preserve"> healthful</w:t>
      </w:r>
      <w:r w:rsidRPr="00617F37">
        <w:t xml:space="preserve"> </w:t>
      </w:r>
      <w:r w:rsidRPr="00617F37">
        <w:rPr>
          <w:spacing w:val="-2"/>
        </w:rPr>
        <w:t>work</w:t>
      </w:r>
      <w:r w:rsidRPr="00617F37">
        <w:t xml:space="preserve"> </w:t>
      </w:r>
      <w:r w:rsidRPr="00617F37">
        <w:rPr>
          <w:spacing w:val="-1"/>
        </w:rPr>
        <w:t>environment.</w:t>
      </w:r>
    </w:p>
    <w:p w:rsidR="0020359F" w:rsidRDefault="0020359F" w:rsidP="0020359F">
      <w:pPr>
        <w:pStyle w:val="BodyText"/>
        <w:kinsoku w:val="0"/>
        <w:overflowPunct w:val="0"/>
        <w:ind w:left="90"/>
        <w:jc w:val="both"/>
        <w:rPr>
          <w:spacing w:val="-1"/>
        </w:rPr>
      </w:pPr>
      <w:r w:rsidRPr="00617F37">
        <w:lastRenderedPageBreak/>
        <w:t>In</w:t>
      </w:r>
      <w:r w:rsidRPr="00617F37">
        <w:rPr>
          <w:spacing w:val="1"/>
        </w:rPr>
        <w:t xml:space="preserve"> </w:t>
      </w:r>
      <w:r w:rsidRPr="00617F37">
        <w:t>the</w:t>
      </w:r>
      <w:r w:rsidRPr="00617F37">
        <w:rPr>
          <w:spacing w:val="1"/>
        </w:rPr>
        <w:t xml:space="preserve"> </w:t>
      </w:r>
      <w:r w:rsidRPr="00617F37">
        <w:rPr>
          <w:spacing w:val="-1"/>
        </w:rPr>
        <w:t>event</w:t>
      </w:r>
      <w:r w:rsidRPr="00617F37">
        <w:rPr>
          <w:spacing w:val="-2"/>
        </w:rPr>
        <w:t xml:space="preserve"> </w:t>
      </w:r>
      <w:r w:rsidRPr="00617F37">
        <w:t xml:space="preserve">that </w:t>
      </w:r>
      <w:r w:rsidRPr="00617F37">
        <w:rPr>
          <w:spacing w:val="-2"/>
        </w:rPr>
        <w:t>you</w:t>
      </w:r>
      <w:r w:rsidRPr="00617F37">
        <w:rPr>
          <w:spacing w:val="1"/>
        </w:rPr>
        <w:t xml:space="preserve"> </w:t>
      </w:r>
      <w:r w:rsidRPr="00617F37">
        <w:rPr>
          <w:spacing w:val="-2"/>
        </w:rPr>
        <w:t>are</w:t>
      </w:r>
      <w:r w:rsidRPr="00617F37">
        <w:rPr>
          <w:spacing w:val="1"/>
        </w:rPr>
        <w:t xml:space="preserve"> </w:t>
      </w:r>
      <w:r w:rsidRPr="00617F37">
        <w:t>injured</w:t>
      </w:r>
      <w:r w:rsidRPr="00617F37">
        <w:rPr>
          <w:spacing w:val="2"/>
        </w:rPr>
        <w:t xml:space="preserve"> </w:t>
      </w:r>
      <w:r w:rsidRPr="00617F37">
        <w:t>on</w:t>
      </w:r>
      <w:r w:rsidRPr="00617F37">
        <w:rPr>
          <w:spacing w:val="-1"/>
        </w:rPr>
        <w:t xml:space="preserve"> the</w:t>
      </w:r>
      <w:r w:rsidRPr="00617F37">
        <w:rPr>
          <w:spacing w:val="1"/>
        </w:rPr>
        <w:t xml:space="preserve"> </w:t>
      </w:r>
      <w:r w:rsidRPr="00617F37">
        <w:rPr>
          <w:spacing w:val="-1"/>
        </w:rPr>
        <w:t>job,</w:t>
      </w:r>
      <w:r w:rsidRPr="00617F37">
        <w:t xml:space="preserve"> </w:t>
      </w:r>
      <w:r w:rsidRPr="00617F37">
        <w:rPr>
          <w:spacing w:val="-2"/>
        </w:rPr>
        <w:t>you</w:t>
      </w:r>
      <w:r w:rsidRPr="00617F37">
        <w:rPr>
          <w:spacing w:val="1"/>
        </w:rPr>
        <w:t xml:space="preserve"> </w:t>
      </w:r>
      <w:r w:rsidRPr="00617F37">
        <w:rPr>
          <w:spacing w:val="-2"/>
        </w:rPr>
        <w:t>will</w:t>
      </w:r>
      <w:r w:rsidRPr="00617F37">
        <w:t xml:space="preserve"> be</w:t>
      </w:r>
      <w:r w:rsidRPr="00617F37">
        <w:rPr>
          <w:spacing w:val="1"/>
        </w:rPr>
        <w:t xml:space="preserve"> </w:t>
      </w:r>
      <w:r w:rsidRPr="00617F37">
        <w:t>entitled</w:t>
      </w:r>
      <w:r w:rsidRPr="00617F37">
        <w:rPr>
          <w:spacing w:val="1"/>
        </w:rPr>
        <w:t xml:space="preserve"> </w:t>
      </w:r>
      <w:r w:rsidRPr="00617F37">
        <w:t>to</w:t>
      </w:r>
      <w:r w:rsidRPr="00617F37">
        <w:rPr>
          <w:spacing w:val="1"/>
        </w:rPr>
        <w:t xml:space="preserve"> </w:t>
      </w:r>
      <w:r w:rsidRPr="00617F37">
        <w:rPr>
          <w:spacing w:val="-1"/>
        </w:rPr>
        <w:t>benefits</w:t>
      </w:r>
      <w:r w:rsidRPr="00617F37">
        <w:rPr>
          <w:spacing w:val="-2"/>
        </w:rPr>
        <w:t xml:space="preserve"> </w:t>
      </w:r>
      <w:r w:rsidRPr="00617F37">
        <w:t>under</w:t>
      </w:r>
      <w:r w:rsidRPr="00617F37">
        <w:rPr>
          <w:spacing w:val="-3"/>
        </w:rPr>
        <w:t xml:space="preserve"> </w:t>
      </w:r>
      <w:r w:rsidRPr="00617F37">
        <w:t>a</w:t>
      </w:r>
      <w:r w:rsidRPr="00617F37">
        <w:rPr>
          <w:spacing w:val="43"/>
        </w:rPr>
        <w:t xml:space="preserve"> </w:t>
      </w:r>
      <w:r w:rsidRPr="00617F37">
        <w:rPr>
          <w:spacing w:val="-1"/>
        </w:rPr>
        <w:t>program</w:t>
      </w:r>
      <w:r w:rsidRPr="00617F37">
        <w:rPr>
          <w:spacing w:val="4"/>
        </w:rPr>
        <w:t xml:space="preserve"> </w:t>
      </w:r>
      <w:r w:rsidRPr="00617F37">
        <w:rPr>
          <w:spacing w:val="-1"/>
        </w:rPr>
        <w:t xml:space="preserve">similar to </w:t>
      </w:r>
      <w:r w:rsidRPr="00617F37">
        <w:t>the</w:t>
      </w:r>
      <w:r w:rsidRPr="00617F37">
        <w:rPr>
          <w:spacing w:val="-4"/>
        </w:rPr>
        <w:t xml:space="preserve"> </w:t>
      </w:r>
      <w:r w:rsidRPr="00617F37">
        <w:rPr>
          <w:spacing w:val="-1"/>
        </w:rPr>
        <w:t>California</w:t>
      </w:r>
      <w:r w:rsidRPr="00617F37">
        <w:rPr>
          <w:spacing w:val="-9"/>
        </w:rPr>
        <w:t xml:space="preserve"> </w:t>
      </w:r>
      <w:r w:rsidRPr="00617F37">
        <w:rPr>
          <w:spacing w:val="1"/>
        </w:rPr>
        <w:t>Workers’</w:t>
      </w:r>
      <w:r w:rsidRPr="00617F37">
        <w:rPr>
          <w:spacing w:val="-1"/>
        </w:rPr>
        <w:t xml:space="preserve"> Compensation</w:t>
      </w:r>
      <w:r w:rsidRPr="00617F37">
        <w:rPr>
          <w:spacing w:val="1"/>
        </w:rPr>
        <w:t xml:space="preserve"> </w:t>
      </w:r>
      <w:r w:rsidRPr="00617F37">
        <w:t xml:space="preserve">system, </w:t>
      </w:r>
      <w:r w:rsidRPr="00617F37">
        <w:rPr>
          <w:spacing w:val="-1"/>
        </w:rPr>
        <w:t>per</w:t>
      </w:r>
      <w:r w:rsidRPr="00617F37">
        <w:t xml:space="preserve"> </w:t>
      </w:r>
      <w:r w:rsidRPr="00617F37">
        <w:rPr>
          <w:spacing w:val="-1"/>
        </w:rPr>
        <w:t>10.4</w:t>
      </w:r>
      <w:r w:rsidRPr="00617F37">
        <w:rPr>
          <w:spacing w:val="1"/>
        </w:rPr>
        <w:t xml:space="preserve"> </w:t>
      </w:r>
      <w:r w:rsidRPr="00617F37">
        <w:rPr>
          <w:spacing w:val="-1"/>
        </w:rPr>
        <w:t>of</w:t>
      </w:r>
      <w:r w:rsidRPr="00617F37">
        <w:rPr>
          <w:spacing w:val="3"/>
        </w:rPr>
        <w:t xml:space="preserve"> </w:t>
      </w:r>
      <w:r w:rsidRPr="00617F37">
        <w:rPr>
          <w:spacing w:val="-2"/>
        </w:rPr>
        <w:t>the</w:t>
      </w:r>
      <w:r w:rsidRPr="00617F37">
        <w:rPr>
          <w:spacing w:val="-1"/>
        </w:rPr>
        <w:t xml:space="preserve"> </w:t>
      </w:r>
      <w:r w:rsidRPr="00617F37">
        <w:t>Tribal</w:t>
      </w:r>
      <w:r w:rsidRPr="00617F37">
        <w:rPr>
          <w:spacing w:val="63"/>
        </w:rPr>
        <w:t xml:space="preserve"> </w:t>
      </w:r>
      <w:r w:rsidRPr="00617F37">
        <w:t>and</w:t>
      </w:r>
      <w:r w:rsidRPr="00617F37">
        <w:rPr>
          <w:spacing w:val="1"/>
        </w:rPr>
        <w:t xml:space="preserve"> </w:t>
      </w:r>
      <w:r w:rsidRPr="00617F37">
        <w:rPr>
          <w:spacing w:val="-1"/>
        </w:rPr>
        <w:t>State</w:t>
      </w:r>
      <w:r w:rsidRPr="00617F37">
        <w:rPr>
          <w:spacing w:val="1"/>
        </w:rPr>
        <w:t xml:space="preserve"> </w:t>
      </w:r>
      <w:r>
        <w:rPr>
          <w:spacing w:val="-1"/>
        </w:rPr>
        <w:t xml:space="preserve">Compact.  </w:t>
      </w:r>
      <w:r w:rsidRPr="00617F37">
        <w:t xml:space="preserve">As </w:t>
      </w:r>
      <w:r w:rsidRPr="00617F37">
        <w:rPr>
          <w:spacing w:val="-2"/>
        </w:rPr>
        <w:t>your</w:t>
      </w:r>
      <w:r w:rsidRPr="00617F37">
        <w:t xml:space="preserve"> </w:t>
      </w:r>
      <w:r w:rsidRPr="00617F37">
        <w:rPr>
          <w:spacing w:val="-1"/>
        </w:rPr>
        <w:t>employer,</w:t>
      </w:r>
      <w:r w:rsidRPr="00617F37">
        <w:t xml:space="preserve"> it is</w:t>
      </w:r>
      <w:r w:rsidRPr="00617F37">
        <w:rPr>
          <w:spacing w:val="3"/>
        </w:rPr>
        <w:t xml:space="preserve"> </w:t>
      </w:r>
      <w:r w:rsidRPr="00617F37">
        <w:rPr>
          <w:spacing w:val="-1"/>
        </w:rPr>
        <w:t>mandatory</w:t>
      </w:r>
      <w:r w:rsidRPr="00617F37">
        <w:rPr>
          <w:spacing w:val="-5"/>
        </w:rPr>
        <w:t xml:space="preserve"> </w:t>
      </w:r>
      <w:r>
        <w:t xml:space="preserve">the Barona Resort and Casino </w:t>
      </w:r>
      <w:r w:rsidRPr="00617F37">
        <w:rPr>
          <w:spacing w:val="-1"/>
        </w:rPr>
        <w:t>provide</w:t>
      </w:r>
      <w:r w:rsidRPr="00617F37">
        <w:rPr>
          <w:spacing w:val="1"/>
        </w:rPr>
        <w:t xml:space="preserve"> </w:t>
      </w:r>
      <w:r w:rsidRPr="00617F37">
        <w:t>these</w:t>
      </w:r>
      <w:r w:rsidRPr="00617F37">
        <w:rPr>
          <w:spacing w:val="1"/>
        </w:rPr>
        <w:t xml:space="preserve"> </w:t>
      </w:r>
      <w:r w:rsidRPr="00617F37">
        <w:t>benefits</w:t>
      </w:r>
      <w:r>
        <w:t xml:space="preserve"> to all staff members, regardless of Tribal affiliation</w:t>
      </w:r>
      <w:r w:rsidRPr="00617F37">
        <w:t>.</w:t>
      </w:r>
      <w:r>
        <w:t xml:space="preserve"> </w:t>
      </w:r>
      <w:r w:rsidRPr="00617F37">
        <w:t xml:space="preserve"> </w:t>
      </w:r>
      <w:r w:rsidRPr="00617F37">
        <w:rPr>
          <w:spacing w:val="-1"/>
        </w:rPr>
        <w:t>Barona</w:t>
      </w:r>
      <w:r w:rsidRPr="00617F37">
        <w:rPr>
          <w:spacing w:val="3"/>
        </w:rPr>
        <w:t xml:space="preserve"> </w:t>
      </w:r>
      <w:r w:rsidRPr="00617F37">
        <w:t xml:space="preserve">is </w:t>
      </w:r>
      <w:r w:rsidRPr="00617F37">
        <w:rPr>
          <w:spacing w:val="-1"/>
        </w:rPr>
        <w:t xml:space="preserve">insured </w:t>
      </w:r>
      <w:r w:rsidRPr="00617F37">
        <w:t>and</w:t>
      </w:r>
      <w:r w:rsidRPr="00617F37">
        <w:rPr>
          <w:spacing w:val="-4"/>
        </w:rPr>
        <w:t xml:space="preserve"> </w:t>
      </w:r>
      <w:r w:rsidRPr="00617F37">
        <w:rPr>
          <w:spacing w:val="-2"/>
        </w:rPr>
        <w:t>will</w:t>
      </w:r>
      <w:r w:rsidRPr="00617F37">
        <w:t xml:space="preserve"> see</w:t>
      </w:r>
      <w:r w:rsidRPr="00617F37">
        <w:rPr>
          <w:spacing w:val="1"/>
        </w:rPr>
        <w:t xml:space="preserve"> </w:t>
      </w:r>
      <w:r w:rsidRPr="00617F37">
        <w:t xml:space="preserve">that </w:t>
      </w:r>
      <w:r w:rsidRPr="00617F37">
        <w:rPr>
          <w:spacing w:val="-2"/>
        </w:rPr>
        <w:t>you</w:t>
      </w:r>
      <w:r w:rsidRPr="00617F37">
        <w:rPr>
          <w:spacing w:val="1"/>
        </w:rPr>
        <w:t xml:space="preserve"> </w:t>
      </w:r>
      <w:r w:rsidRPr="00617F37">
        <w:rPr>
          <w:spacing w:val="-1"/>
        </w:rPr>
        <w:t>receive</w:t>
      </w:r>
      <w:r w:rsidRPr="00617F37">
        <w:rPr>
          <w:spacing w:val="1"/>
        </w:rPr>
        <w:t xml:space="preserve"> </w:t>
      </w:r>
      <w:r w:rsidRPr="00617F37">
        <w:rPr>
          <w:spacing w:val="-1"/>
        </w:rPr>
        <w:t>all</w:t>
      </w:r>
      <w:r w:rsidRPr="00617F37">
        <w:t xml:space="preserve"> benefits</w:t>
      </w:r>
      <w:r w:rsidRPr="00617F37">
        <w:rPr>
          <w:spacing w:val="-2"/>
        </w:rPr>
        <w:t xml:space="preserve"> </w:t>
      </w:r>
      <w:r w:rsidRPr="00617F37">
        <w:t>to</w:t>
      </w:r>
      <w:r w:rsidRPr="00617F37">
        <w:rPr>
          <w:spacing w:val="-1"/>
        </w:rPr>
        <w:t xml:space="preserve"> </w:t>
      </w:r>
      <w:r w:rsidRPr="00617F37">
        <w:rPr>
          <w:spacing w:val="-2"/>
        </w:rPr>
        <w:t>which</w:t>
      </w:r>
      <w:r w:rsidRPr="00617F37">
        <w:rPr>
          <w:spacing w:val="3"/>
        </w:rPr>
        <w:t xml:space="preserve"> </w:t>
      </w:r>
      <w:r w:rsidRPr="00617F37">
        <w:rPr>
          <w:spacing w:val="-2"/>
        </w:rPr>
        <w:t>you</w:t>
      </w:r>
      <w:r w:rsidRPr="00617F37">
        <w:rPr>
          <w:spacing w:val="1"/>
        </w:rPr>
        <w:t xml:space="preserve"> </w:t>
      </w:r>
      <w:r w:rsidRPr="00617F37">
        <w:t>are entitled</w:t>
      </w:r>
      <w:r w:rsidRPr="00617F37">
        <w:rPr>
          <w:spacing w:val="55"/>
        </w:rPr>
        <w:t xml:space="preserve"> </w:t>
      </w:r>
      <w:r w:rsidRPr="00617F37">
        <w:t>under the</w:t>
      </w:r>
      <w:r w:rsidRPr="00617F37">
        <w:rPr>
          <w:spacing w:val="-1"/>
        </w:rPr>
        <w:t xml:space="preserve"> </w:t>
      </w:r>
      <w:r w:rsidRPr="00617F37">
        <w:rPr>
          <w:spacing w:val="-2"/>
        </w:rPr>
        <w:t>law.</w:t>
      </w:r>
      <w:r>
        <w:rPr>
          <w:spacing w:val="-2"/>
        </w:rPr>
        <w:t xml:space="preserve">  </w:t>
      </w:r>
      <w:r w:rsidRPr="00617F37">
        <w:rPr>
          <w:spacing w:val="-2"/>
        </w:rPr>
        <w:t>However,</w:t>
      </w:r>
      <w:r w:rsidRPr="00617F37">
        <w:t xml:space="preserve"> it is</w:t>
      </w:r>
      <w:r w:rsidRPr="00617F37">
        <w:rPr>
          <w:spacing w:val="3"/>
        </w:rPr>
        <w:t xml:space="preserve"> </w:t>
      </w:r>
      <w:r>
        <w:rPr>
          <w:spacing w:val="-1"/>
        </w:rPr>
        <w:t xml:space="preserve">the </w:t>
      </w:r>
      <w:r w:rsidRPr="00617F37">
        <w:t>duty</w:t>
      </w:r>
      <w:r w:rsidRPr="00617F37">
        <w:rPr>
          <w:spacing w:val="-5"/>
        </w:rPr>
        <w:t xml:space="preserve"> </w:t>
      </w:r>
      <w:r>
        <w:rPr>
          <w:spacing w:val="-5"/>
        </w:rPr>
        <w:t xml:space="preserve">of each staff member </w:t>
      </w:r>
      <w:r w:rsidRPr="00617F37">
        <w:t>to</w:t>
      </w:r>
      <w:r w:rsidRPr="00617F37">
        <w:rPr>
          <w:spacing w:val="1"/>
        </w:rPr>
        <w:t xml:space="preserve"> </w:t>
      </w:r>
      <w:r w:rsidRPr="00617F37">
        <w:t>notify</w:t>
      </w:r>
      <w:r w:rsidRPr="00617F37">
        <w:rPr>
          <w:spacing w:val="-5"/>
        </w:rPr>
        <w:t xml:space="preserve"> </w:t>
      </w:r>
      <w:r>
        <w:rPr>
          <w:spacing w:val="-1"/>
        </w:rPr>
        <w:t>their</w:t>
      </w:r>
      <w:r w:rsidRPr="00617F37">
        <w:t xml:space="preserve"> </w:t>
      </w:r>
      <w:r w:rsidRPr="00617F37">
        <w:rPr>
          <w:spacing w:val="-1"/>
        </w:rPr>
        <w:t>supervisor</w:t>
      </w:r>
      <w:r w:rsidRPr="00617F37">
        <w:t xml:space="preserve"> promptly</w:t>
      </w:r>
      <w:r w:rsidRPr="00617F37">
        <w:rPr>
          <w:spacing w:val="-5"/>
        </w:rPr>
        <w:t xml:space="preserve"> </w:t>
      </w:r>
      <w:r w:rsidRPr="00617F37">
        <w:rPr>
          <w:spacing w:val="-1"/>
        </w:rPr>
        <w:t>if</w:t>
      </w:r>
      <w:r w:rsidRPr="00617F37">
        <w:rPr>
          <w:spacing w:val="5"/>
        </w:rPr>
        <w:t xml:space="preserve"> </w:t>
      </w:r>
      <w:r>
        <w:rPr>
          <w:spacing w:val="-2"/>
        </w:rPr>
        <w:t>they</w:t>
      </w:r>
      <w:r w:rsidRPr="00617F37">
        <w:rPr>
          <w:spacing w:val="1"/>
        </w:rPr>
        <w:t xml:space="preserve"> </w:t>
      </w:r>
      <w:r w:rsidRPr="00617F37">
        <w:t>are injured</w:t>
      </w:r>
      <w:r w:rsidRPr="00617F37">
        <w:rPr>
          <w:spacing w:val="2"/>
        </w:rPr>
        <w:t xml:space="preserve"> </w:t>
      </w:r>
      <w:r w:rsidRPr="00617F37">
        <w:t>on</w:t>
      </w:r>
      <w:r w:rsidRPr="00617F37">
        <w:rPr>
          <w:spacing w:val="-1"/>
        </w:rPr>
        <w:t xml:space="preserve"> the</w:t>
      </w:r>
      <w:r w:rsidRPr="00617F37">
        <w:rPr>
          <w:spacing w:val="1"/>
        </w:rPr>
        <w:t xml:space="preserve"> </w:t>
      </w:r>
      <w:r w:rsidRPr="00617F37">
        <w:rPr>
          <w:spacing w:val="-1"/>
        </w:rPr>
        <w:t>job.</w:t>
      </w:r>
    </w:p>
    <w:p w:rsidR="0020359F" w:rsidRDefault="0020359F" w:rsidP="0020359F">
      <w:pPr>
        <w:pStyle w:val="BodyText"/>
        <w:kinsoku w:val="0"/>
        <w:overflowPunct w:val="0"/>
        <w:ind w:left="0"/>
        <w:jc w:val="both"/>
        <w:rPr>
          <w:spacing w:val="-1"/>
        </w:rPr>
      </w:pPr>
    </w:p>
    <w:p w:rsidR="0020359F" w:rsidRPr="00610F27" w:rsidRDefault="0020359F" w:rsidP="0020359F">
      <w:pPr>
        <w:pStyle w:val="Heading1"/>
        <w:rPr>
          <w:smallCaps/>
        </w:rPr>
      </w:pPr>
      <w:bookmarkStart w:id="8" w:name="_Toc101892715"/>
      <w:r w:rsidRPr="00610F27">
        <w:rPr>
          <w:smallCaps/>
        </w:rPr>
        <w:t>Reporting Work-related Injuries and Illness</w:t>
      </w:r>
      <w:bookmarkEnd w:id="8"/>
    </w:p>
    <w:p w:rsidR="0020359F" w:rsidRPr="0020359F" w:rsidRDefault="0020359F" w:rsidP="0020359F">
      <w:pPr>
        <w:pStyle w:val="BodyText"/>
        <w:kinsoku w:val="0"/>
        <w:overflowPunct w:val="0"/>
        <w:ind w:left="0"/>
        <w:jc w:val="both"/>
        <w:rPr>
          <w:spacing w:val="-1"/>
          <w:sz w:val="16"/>
        </w:rPr>
      </w:pPr>
    </w:p>
    <w:p w:rsidR="0020359F" w:rsidRDefault="0020359F" w:rsidP="0020359F">
      <w:pPr>
        <w:pStyle w:val="BodyText"/>
        <w:kinsoku w:val="0"/>
        <w:overflowPunct w:val="0"/>
        <w:ind w:left="0"/>
        <w:jc w:val="both"/>
      </w:pPr>
      <w:r w:rsidRPr="005118FE">
        <w:t xml:space="preserve">All job-related injuries and illnesses </w:t>
      </w:r>
      <w:r>
        <w:t>must be</w:t>
      </w:r>
      <w:r w:rsidRPr="005118FE">
        <w:t xml:space="preserve"> reported</w:t>
      </w:r>
      <w:r>
        <w:t>,</w:t>
      </w:r>
      <w:r w:rsidRPr="005118FE">
        <w:t xml:space="preserve"> regardless of severity.</w:t>
      </w:r>
      <w:r>
        <w:t xml:space="preserve"> </w:t>
      </w:r>
      <w:r w:rsidRPr="005118FE">
        <w:t xml:space="preserve"> It must first be determined if the injury or illness was </w:t>
      </w:r>
      <w:r>
        <w:t>the result of some aspect of the work environment</w:t>
      </w:r>
      <w:r w:rsidRPr="005118FE">
        <w:t>.</w:t>
      </w:r>
      <w:r>
        <w:t xml:space="preserve"> </w:t>
      </w:r>
      <w:r w:rsidRPr="005118FE">
        <w:t xml:space="preserve"> Some injuries from voluntary, off-duty, recreational, social or athletic activit</w:t>
      </w:r>
      <w:r>
        <w:t>ies</w:t>
      </w:r>
      <w:r w:rsidRPr="005118FE">
        <w:t xml:space="preserve"> (</w:t>
      </w:r>
      <w:r>
        <w:t>eg.</w:t>
      </w:r>
      <w:r w:rsidRPr="005118FE">
        <w:t xml:space="preserve"> an unsponsored company bowling team) may not be covered. </w:t>
      </w:r>
      <w:r>
        <w:t xml:space="preserve"> </w:t>
      </w:r>
      <w:r w:rsidRPr="005118FE">
        <w:t xml:space="preserve">Check with </w:t>
      </w:r>
      <w:r>
        <w:t xml:space="preserve">the </w:t>
      </w:r>
      <w:r w:rsidRPr="005118FE">
        <w:t xml:space="preserve">Human Resources </w:t>
      </w:r>
      <w:r>
        <w:t>Department</w:t>
      </w:r>
      <w:r w:rsidRPr="005118FE">
        <w:t xml:space="preserve"> if you have questions.</w:t>
      </w:r>
    </w:p>
    <w:p w:rsidR="0020359F" w:rsidRPr="00617F37" w:rsidRDefault="0020359F" w:rsidP="0020359F">
      <w:pPr>
        <w:pStyle w:val="BodyText"/>
        <w:kinsoku w:val="0"/>
        <w:overflowPunct w:val="0"/>
        <w:ind w:left="0"/>
        <w:jc w:val="both"/>
      </w:pPr>
    </w:p>
    <w:p w:rsidR="0020359F" w:rsidRPr="0020359F" w:rsidRDefault="0020359F" w:rsidP="0020359F">
      <w:pPr>
        <w:pStyle w:val="Heading2"/>
        <w:rPr>
          <w:smallCaps/>
          <w:u w:val="none"/>
        </w:rPr>
      </w:pPr>
      <w:bookmarkStart w:id="9" w:name="_Toc101892716"/>
      <w:r w:rsidRPr="0020359F">
        <w:rPr>
          <w:smallCaps/>
        </w:rPr>
        <w:t>Workers’ Injury Benefits</w:t>
      </w:r>
      <w:bookmarkEnd w:id="9"/>
    </w:p>
    <w:p w:rsidR="0020359F" w:rsidRPr="00CD3918" w:rsidRDefault="0020359F" w:rsidP="0020359F">
      <w:pPr>
        <w:pStyle w:val="BodyText"/>
        <w:tabs>
          <w:tab w:val="left" w:pos="1061"/>
        </w:tabs>
        <w:kinsoku w:val="0"/>
        <w:overflowPunct w:val="0"/>
        <w:jc w:val="both"/>
        <w:rPr>
          <w:bCs/>
          <w:spacing w:val="-1"/>
          <w:sz w:val="16"/>
        </w:rPr>
      </w:pPr>
    </w:p>
    <w:p w:rsidR="005C4810" w:rsidRDefault="0020359F" w:rsidP="005C4810">
      <w:pPr>
        <w:pStyle w:val="BodyText"/>
        <w:tabs>
          <w:tab w:val="left" w:pos="1061"/>
        </w:tabs>
        <w:kinsoku w:val="0"/>
        <w:overflowPunct w:val="0"/>
        <w:jc w:val="both"/>
        <w:rPr>
          <w:spacing w:val="-1"/>
        </w:rPr>
      </w:pPr>
      <w:r w:rsidRPr="00617F37">
        <w:t>All</w:t>
      </w:r>
      <w:r w:rsidRPr="00617F37">
        <w:rPr>
          <w:spacing w:val="-6"/>
        </w:rPr>
        <w:t xml:space="preserve"> </w:t>
      </w:r>
      <w:r w:rsidRPr="00617F37">
        <w:t xml:space="preserve">medical </w:t>
      </w:r>
      <w:r w:rsidRPr="00617F37">
        <w:rPr>
          <w:spacing w:val="-1"/>
        </w:rPr>
        <w:t>treatment</w:t>
      </w:r>
      <w:r w:rsidRPr="00617F37">
        <w:rPr>
          <w:spacing w:val="3"/>
        </w:rPr>
        <w:t xml:space="preserve"> </w:t>
      </w:r>
      <w:r w:rsidRPr="00617F37">
        <w:rPr>
          <w:spacing w:val="-2"/>
        </w:rPr>
        <w:t>will</w:t>
      </w:r>
      <w:r w:rsidRPr="00617F37">
        <w:t xml:space="preserve"> be</w:t>
      </w:r>
      <w:r w:rsidRPr="00617F37">
        <w:rPr>
          <w:spacing w:val="1"/>
        </w:rPr>
        <w:t xml:space="preserve"> </w:t>
      </w:r>
      <w:r w:rsidRPr="00617F37">
        <w:rPr>
          <w:spacing w:val="-1"/>
        </w:rPr>
        <w:t>provided</w:t>
      </w:r>
      <w:r w:rsidRPr="00617F37">
        <w:rPr>
          <w:spacing w:val="1"/>
        </w:rPr>
        <w:t xml:space="preserve"> </w:t>
      </w:r>
      <w:r w:rsidRPr="00617F37">
        <w:t>to</w:t>
      </w:r>
      <w:r w:rsidRPr="00617F37">
        <w:rPr>
          <w:spacing w:val="1"/>
        </w:rPr>
        <w:t xml:space="preserve"> </w:t>
      </w:r>
      <w:r w:rsidRPr="00617F37">
        <w:t>any</w:t>
      </w:r>
      <w:r w:rsidRPr="00617F37">
        <w:rPr>
          <w:spacing w:val="-5"/>
        </w:rPr>
        <w:t xml:space="preserve"> </w:t>
      </w:r>
      <w:r w:rsidRPr="00617F37">
        <w:t>staff member</w:t>
      </w:r>
      <w:r w:rsidRPr="00617F37">
        <w:rPr>
          <w:spacing w:val="-1"/>
        </w:rPr>
        <w:t xml:space="preserve"> injured</w:t>
      </w:r>
      <w:r w:rsidRPr="00617F37">
        <w:rPr>
          <w:spacing w:val="37"/>
        </w:rPr>
        <w:t xml:space="preserve"> </w:t>
      </w:r>
      <w:r w:rsidRPr="00617F37">
        <w:t>by</w:t>
      </w:r>
      <w:r w:rsidRPr="00617F37">
        <w:rPr>
          <w:spacing w:val="-5"/>
        </w:rPr>
        <w:t xml:space="preserve"> </w:t>
      </w:r>
      <w:r w:rsidRPr="00617F37">
        <w:t>a</w:t>
      </w:r>
      <w:r w:rsidRPr="00617F37">
        <w:rPr>
          <w:spacing w:val="3"/>
        </w:rPr>
        <w:t xml:space="preserve"> </w:t>
      </w:r>
      <w:r w:rsidRPr="00617F37">
        <w:rPr>
          <w:spacing w:val="-1"/>
        </w:rPr>
        <w:t>work-related</w:t>
      </w:r>
      <w:r w:rsidRPr="00617F37">
        <w:rPr>
          <w:spacing w:val="1"/>
        </w:rPr>
        <w:t xml:space="preserve"> </w:t>
      </w:r>
      <w:r w:rsidRPr="00617F37">
        <w:rPr>
          <w:spacing w:val="-1"/>
        </w:rPr>
        <w:t>injury</w:t>
      </w:r>
      <w:r w:rsidRPr="00617F37">
        <w:rPr>
          <w:spacing w:val="-5"/>
        </w:rPr>
        <w:t xml:space="preserve"> </w:t>
      </w:r>
      <w:r w:rsidRPr="00617F37">
        <w:t xml:space="preserve">or </w:t>
      </w:r>
      <w:r w:rsidRPr="00617F37">
        <w:rPr>
          <w:spacing w:val="-1"/>
        </w:rPr>
        <w:t>illness.</w:t>
      </w:r>
      <w:r w:rsidRPr="00617F37">
        <w:rPr>
          <w:spacing w:val="3"/>
        </w:rPr>
        <w:t xml:space="preserve"> </w:t>
      </w:r>
      <w:r>
        <w:rPr>
          <w:spacing w:val="3"/>
        </w:rPr>
        <w:t xml:space="preserve"> </w:t>
      </w:r>
      <w:r w:rsidR="005C4810">
        <w:rPr>
          <w:spacing w:val="-1"/>
        </w:rPr>
        <w:t>When a work-related injury or illness occurs:</w:t>
      </w:r>
    </w:p>
    <w:p w:rsidR="005C4810" w:rsidRPr="003A109A" w:rsidRDefault="005C4810" w:rsidP="005C4810">
      <w:pPr>
        <w:pStyle w:val="BodyText"/>
        <w:numPr>
          <w:ilvl w:val="0"/>
          <w:numId w:val="28"/>
        </w:numPr>
        <w:tabs>
          <w:tab w:val="left" w:pos="1061"/>
        </w:tabs>
        <w:kinsoku w:val="0"/>
        <w:overflowPunct w:val="0"/>
        <w:jc w:val="both"/>
        <w:rPr>
          <w:spacing w:val="-1"/>
        </w:rPr>
      </w:pPr>
      <w:r w:rsidRPr="00617F37">
        <w:rPr>
          <w:spacing w:val="-1"/>
        </w:rPr>
        <w:t>Report</w:t>
      </w:r>
      <w:r w:rsidRPr="00617F37">
        <w:t xml:space="preserve"> </w:t>
      </w:r>
      <w:r w:rsidRPr="00617F37">
        <w:rPr>
          <w:spacing w:val="-1"/>
        </w:rPr>
        <w:t>all</w:t>
      </w:r>
      <w:r w:rsidRPr="00617F37">
        <w:t xml:space="preserve"> </w:t>
      </w:r>
      <w:r w:rsidRPr="00617F37">
        <w:rPr>
          <w:spacing w:val="-1"/>
        </w:rPr>
        <w:t>injuries</w:t>
      </w:r>
      <w:r w:rsidRPr="00617F37">
        <w:rPr>
          <w:spacing w:val="2"/>
        </w:rPr>
        <w:t xml:space="preserve"> </w:t>
      </w:r>
      <w:r w:rsidRPr="00610F27">
        <w:rPr>
          <w:b/>
          <w:bCs/>
          <w:smallCaps/>
          <w:spacing w:val="-1"/>
        </w:rPr>
        <w:t>immediately</w:t>
      </w:r>
      <w:r w:rsidRPr="00617F37">
        <w:rPr>
          <w:b/>
          <w:bCs/>
          <w:spacing w:val="-2"/>
        </w:rPr>
        <w:t xml:space="preserve"> </w:t>
      </w:r>
      <w:r w:rsidRPr="00617F37">
        <w:t>to</w:t>
      </w:r>
      <w:r w:rsidRPr="00617F37">
        <w:rPr>
          <w:spacing w:val="3"/>
        </w:rPr>
        <w:t xml:space="preserve"> </w:t>
      </w:r>
      <w:r w:rsidRPr="00617F37">
        <w:rPr>
          <w:spacing w:val="-1"/>
        </w:rPr>
        <w:t>both</w:t>
      </w:r>
      <w:r w:rsidRPr="00617F37">
        <w:rPr>
          <w:spacing w:val="1"/>
        </w:rPr>
        <w:t xml:space="preserve"> </w:t>
      </w:r>
      <w:r w:rsidRPr="00617F37">
        <w:rPr>
          <w:spacing w:val="-2"/>
        </w:rPr>
        <w:t>your</w:t>
      </w:r>
      <w:r w:rsidRPr="00617F37">
        <w:t xml:space="preserve"> </w:t>
      </w:r>
      <w:r w:rsidRPr="00617F37">
        <w:rPr>
          <w:spacing w:val="-1"/>
        </w:rPr>
        <w:t>supervisor</w:t>
      </w:r>
      <w:r w:rsidRPr="00617F37">
        <w:t xml:space="preserve"> and</w:t>
      </w:r>
      <w:r>
        <w:t xml:space="preserve"> Security.</w:t>
      </w:r>
    </w:p>
    <w:p w:rsidR="005C4810" w:rsidRDefault="005C4810" w:rsidP="005C4810">
      <w:pPr>
        <w:pStyle w:val="BodyText"/>
        <w:numPr>
          <w:ilvl w:val="0"/>
          <w:numId w:val="28"/>
        </w:numPr>
        <w:tabs>
          <w:tab w:val="left" w:pos="1061"/>
        </w:tabs>
        <w:kinsoku w:val="0"/>
        <w:overflowPunct w:val="0"/>
        <w:jc w:val="both"/>
        <w:rPr>
          <w:spacing w:val="-1"/>
        </w:rPr>
      </w:pPr>
      <w:r w:rsidRPr="00617F37">
        <w:rPr>
          <w:spacing w:val="-1"/>
        </w:rPr>
        <w:t>Provide</w:t>
      </w:r>
      <w:r w:rsidRPr="00617F37">
        <w:rPr>
          <w:spacing w:val="4"/>
        </w:rPr>
        <w:t xml:space="preserve"> </w:t>
      </w:r>
      <w:r w:rsidRPr="00617F37">
        <w:t>or seek</w:t>
      </w:r>
      <w:r w:rsidRPr="00617F37">
        <w:rPr>
          <w:spacing w:val="-2"/>
        </w:rPr>
        <w:t xml:space="preserve"> </w:t>
      </w:r>
      <w:r w:rsidRPr="00617F37">
        <w:t>first</w:t>
      </w:r>
      <w:r w:rsidRPr="00617F37">
        <w:rPr>
          <w:spacing w:val="-2"/>
        </w:rPr>
        <w:t xml:space="preserve"> </w:t>
      </w:r>
      <w:r>
        <w:rPr>
          <w:spacing w:val="-1"/>
        </w:rPr>
        <w:t>aid.</w:t>
      </w:r>
    </w:p>
    <w:p w:rsidR="005C4810" w:rsidRDefault="005C4810" w:rsidP="005C4810">
      <w:pPr>
        <w:pStyle w:val="BodyText"/>
        <w:numPr>
          <w:ilvl w:val="0"/>
          <w:numId w:val="28"/>
        </w:numPr>
        <w:tabs>
          <w:tab w:val="left" w:pos="1061"/>
        </w:tabs>
        <w:kinsoku w:val="0"/>
        <w:overflowPunct w:val="0"/>
        <w:jc w:val="both"/>
        <w:rPr>
          <w:spacing w:val="-1"/>
        </w:rPr>
      </w:pPr>
      <w:r w:rsidRPr="00617F37">
        <w:t>Seek</w:t>
      </w:r>
      <w:r w:rsidRPr="00617F37">
        <w:rPr>
          <w:spacing w:val="-2"/>
        </w:rPr>
        <w:t xml:space="preserve"> </w:t>
      </w:r>
      <w:r w:rsidRPr="00617F37">
        <w:rPr>
          <w:spacing w:val="-1"/>
        </w:rPr>
        <w:t>professional</w:t>
      </w:r>
      <w:r w:rsidRPr="00617F37">
        <w:rPr>
          <w:spacing w:val="-5"/>
        </w:rPr>
        <w:t xml:space="preserve"> </w:t>
      </w:r>
      <w:r w:rsidRPr="00617F37">
        <w:rPr>
          <w:spacing w:val="-1"/>
        </w:rPr>
        <w:t>medical</w:t>
      </w:r>
      <w:r w:rsidRPr="00617F37">
        <w:t xml:space="preserve"> care, </w:t>
      </w:r>
      <w:r w:rsidRPr="00617F37">
        <w:rPr>
          <w:spacing w:val="-3"/>
        </w:rPr>
        <w:t>if</w:t>
      </w:r>
      <w:r w:rsidRPr="00617F37">
        <w:rPr>
          <w:spacing w:val="3"/>
        </w:rPr>
        <w:t xml:space="preserve"> </w:t>
      </w:r>
      <w:r w:rsidRPr="00617F37">
        <w:rPr>
          <w:spacing w:val="-2"/>
        </w:rPr>
        <w:t>necessary.</w:t>
      </w:r>
    </w:p>
    <w:p w:rsidR="005C4810" w:rsidRDefault="005C4810" w:rsidP="005C4810">
      <w:pPr>
        <w:pStyle w:val="BodyText"/>
        <w:numPr>
          <w:ilvl w:val="0"/>
          <w:numId w:val="28"/>
        </w:numPr>
        <w:kinsoku w:val="0"/>
        <w:overflowPunct w:val="0"/>
        <w:jc w:val="both"/>
      </w:pPr>
      <w:r w:rsidRPr="00617F37">
        <w:rPr>
          <w:spacing w:val="-1"/>
        </w:rPr>
        <w:t>Request</w:t>
      </w:r>
      <w:r w:rsidRPr="00617F37">
        <w:t xml:space="preserve"> a</w:t>
      </w:r>
      <w:r w:rsidRPr="00617F37">
        <w:rPr>
          <w:spacing w:val="3"/>
        </w:rPr>
        <w:t xml:space="preserve"> </w:t>
      </w:r>
      <w:r w:rsidRPr="00617F37">
        <w:rPr>
          <w:spacing w:val="-1"/>
        </w:rPr>
        <w:t xml:space="preserve">claim </w:t>
      </w:r>
      <w:r w:rsidRPr="00617F37">
        <w:t>form</w:t>
      </w:r>
      <w:r w:rsidRPr="00617F37">
        <w:rPr>
          <w:spacing w:val="2"/>
        </w:rPr>
        <w:t xml:space="preserve"> </w:t>
      </w:r>
      <w:r w:rsidRPr="00617F37">
        <w:rPr>
          <w:spacing w:val="-2"/>
        </w:rPr>
        <w:t>if</w:t>
      </w:r>
      <w:r w:rsidRPr="00617F37">
        <w:rPr>
          <w:spacing w:val="3"/>
        </w:rPr>
        <w:t xml:space="preserve"> </w:t>
      </w:r>
      <w:r w:rsidRPr="00617F37">
        <w:t>it’s more</w:t>
      </w:r>
      <w:r w:rsidRPr="00617F37">
        <w:rPr>
          <w:spacing w:val="-1"/>
        </w:rPr>
        <w:t xml:space="preserve"> than</w:t>
      </w:r>
      <w:r w:rsidRPr="00617F37">
        <w:rPr>
          <w:spacing w:val="1"/>
        </w:rPr>
        <w:t xml:space="preserve"> </w:t>
      </w:r>
      <w:r w:rsidRPr="00617F37">
        <w:t>a</w:t>
      </w:r>
      <w:r w:rsidRPr="00617F37">
        <w:rPr>
          <w:spacing w:val="1"/>
        </w:rPr>
        <w:t xml:space="preserve"> </w:t>
      </w:r>
      <w:r w:rsidRPr="00617F37">
        <w:rPr>
          <w:spacing w:val="-1"/>
        </w:rPr>
        <w:t>simple</w:t>
      </w:r>
      <w:r w:rsidRPr="00617F37">
        <w:rPr>
          <w:spacing w:val="-2"/>
        </w:rPr>
        <w:t xml:space="preserve"> </w:t>
      </w:r>
      <w:r w:rsidRPr="00617F37">
        <w:t>first-aid</w:t>
      </w:r>
      <w:r w:rsidRPr="00617F37">
        <w:rPr>
          <w:spacing w:val="1"/>
        </w:rPr>
        <w:t xml:space="preserve"> </w:t>
      </w:r>
      <w:r w:rsidRPr="00617F37">
        <w:rPr>
          <w:spacing w:val="-1"/>
        </w:rPr>
        <w:t>injury.</w:t>
      </w:r>
    </w:p>
    <w:p w:rsidR="005C4810" w:rsidRPr="00617F37" w:rsidRDefault="005C4810" w:rsidP="005C4810">
      <w:pPr>
        <w:pStyle w:val="BodyText"/>
        <w:numPr>
          <w:ilvl w:val="1"/>
          <w:numId w:val="28"/>
        </w:numPr>
        <w:kinsoku w:val="0"/>
        <w:overflowPunct w:val="0"/>
        <w:jc w:val="both"/>
      </w:pPr>
      <w:r w:rsidRPr="0036512D">
        <w:rPr>
          <w:u w:val="single"/>
        </w:rPr>
        <w:t>Any</w:t>
      </w:r>
      <w:r w:rsidRPr="0036512D">
        <w:rPr>
          <w:spacing w:val="-2"/>
          <w:u w:val="single"/>
        </w:rPr>
        <w:t xml:space="preserve"> </w:t>
      </w:r>
      <w:r w:rsidRPr="0036512D">
        <w:rPr>
          <w:u w:val="single"/>
        </w:rPr>
        <w:t>delay</w:t>
      </w:r>
      <w:r w:rsidRPr="0036512D">
        <w:rPr>
          <w:spacing w:val="-4"/>
          <w:u w:val="single"/>
        </w:rPr>
        <w:t xml:space="preserve"> </w:t>
      </w:r>
      <w:r w:rsidRPr="0036512D">
        <w:rPr>
          <w:u w:val="single"/>
        </w:rPr>
        <w:t>in</w:t>
      </w:r>
      <w:r w:rsidRPr="0036512D">
        <w:rPr>
          <w:spacing w:val="39"/>
          <w:u w:val="single"/>
        </w:rPr>
        <w:t xml:space="preserve"> </w:t>
      </w:r>
      <w:r w:rsidRPr="0036512D">
        <w:rPr>
          <w:spacing w:val="-1"/>
          <w:u w:val="single"/>
        </w:rPr>
        <w:t xml:space="preserve">reporting </w:t>
      </w:r>
      <w:r w:rsidRPr="0036512D">
        <w:rPr>
          <w:u w:val="single"/>
        </w:rPr>
        <w:t>an</w:t>
      </w:r>
      <w:r w:rsidRPr="0036512D">
        <w:rPr>
          <w:spacing w:val="2"/>
          <w:u w:val="single"/>
        </w:rPr>
        <w:t xml:space="preserve"> </w:t>
      </w:r>
      <w:r w:rsidRPr="0036512D">
        <w:rPr>
          <w:spacing w:val="-1"/>
          <w:u w:val="single"/>
        </w:rPr>
        <w:t>injury</w:t>
      </w:r>
      <w:r w:rsidRPr="0036512D">
        <w:rPr>
          <w:spacing w:val="-5"/>
          <w:u w:val="single"/>
        </w:rPr>
        <w:t xml:space="preserve"> </w:t>
      </w:r>
      <w:r w:rsidRPr="0036512D">
        <w:rPr>
          <w:spacing w:val="1"/>
          <w:u w:val="single"/>
        </w:rPr>
        <w:t>may</w:t>
      </w:r>
      <w:r w:rsidRPr="0036512D">
        <w:rPr>
          <w:spacing w:val="-2"/>
          <w:u w:val="single"/>
        </w:rPr>
        <w:t xml:space="preserve"> </w:t>
      </w:r>
      <w:r>
        <w:rPr>
          <w:spacing w:val="-2"/>
          <w:u w:val="single"/>
        </w:rPr>
        <w:t xml:space="preserve">cause a </w:t>
      </w:r>
      <w:r w:rsidRPr="0036512D">
        <w:rPr>
          <w:u w:val="single"/>
        </w:rPr>
        <w:t>delay</w:t>
      </w:r>
      <w:r w:rsidRPr="0036512D">
        <w:rPr>
          <w:spacing w:val="-4"/>
          <w:u w:val="single"/>
        </w:rPr>
        <w:t xml:space="preserve"> </w:t>
      </w:r>
      <w:r>
        <w:rPr>
          <w:spacing w:val="-4"/>
          <w:u w:val="single"/>
        </w:rPr>
        <w:t xml:space="preserve">or denial of </w:t>
      </w:r>
      <w:r w:rsidRPr="0036512D">
        <w:rPr>
          <w:u w:val="single"/>
        </w:rPr>
        <w:t>benefits</w:t>
      </w:r>
      <w:r w:rsidRPr="00617F37">
        <w:t>.</w:t>
      </w:r>
    </w:p>
    <w:p w:rsidR="005C4810" w:rsidRDefault="005C4810" w:rsidP="005C4810">
      <w:pPr>
        <w:pStyle w:val="BodyText"/>
        <w:numPr>
          <w:ilvl w:val="0"/>
          <w:numId w:val="28"/>
        </w:numPr>
        <w:tabs>
          <w:tab w:val="left" w:pos="1783"/>
        </w:tabs>
        <w:kinsoku w:val="0"/>
        <w:overflowPunct w:val="0"/>
        <w:jc w:val="both"/>
        <w:rPr>
          <w:spacing w:val="-1"/>
        </w:rPr>
      </w:pPr>
      <w:r>
        <w:t>Talk to your Human Resources Specialist</w:t>
      </w:r>
      <w:r w:rsidRPr="00617F37">
        <w:rPr>
          <w:spacing w:val="-1"/>
        </w:rPr>
        <w:t xml:space="preserve"> </w:t>
      </w:r>
      <w:r w:rsidRPr="00617F37">
        <w:rPr>
          <w:spacing w:val="-2"/>
        </w:rPr>
        <w:t>if</w:t>
      </w:r>
      <w:r w:rsidRPr="00617F37">
        <w:rPr>
          <w:spacing w:val="5"/>
        </w:rPr>
        <w:t xml:space="preserve"> </w:t>
      </w:r>
      <w:r w:rsidRPr="00617F37">
        <w:rPr>
          <w:spacing w:val="-2"/>
        </w:rPr>
        <w:t>you</w:t>
      </w:r>
      <w:r w:rsidRPr="00617F37">
        <w:rPr>
          <w:spacing w:val="1"/>
        </w:rPr>
        <w:t xml:space="preserve"> </w:t>
      </w:r>
      <w:r w:rsidRPr="00617F37">
        <w:rPr>
          <w:spacing w:val="-2"/>
        </w:rPr>
        <w:t>have</w:t>
      </w:r>
      <w:r w:rsidRPr="00617F37">
        <w:rPr>
          <w:spacing w:val="1"/>
        </w:rPr>
        <w:t xml:space="preserve"> </w:t>
      </w:r>
      <w:r w:rsidRPr="00617F37">
        <w:rPr>
          <w:spacing w:val="-1"/>
        </w:rPr>
        <w:t>questions</w:t>
      </w:r>
      <w:r w:rsidRPr="00617F37">
        <w:t xml:space="preserve"> </w:t>
      </w:r>
      <w:r w:rsidRPr="00617F37">
        <w:rPr>
          <w:spacing w:val="-1"/>
        </w:rPr>
        <w:t>about</w:t>
      </w:r>
      <w:r w:rsidRPr="00617F37">
        <w:t xml:space="preserve"> </w:t>
      </w:r>
      <w:r w:rsidRPr="00617F37">
        <w:rPr>
          <w:spacing w:val="-1"/>
        </w:rPr>
        <w:t>the</w:t>
      </w:r>
      <w:r w:rsidRPr="00617F37">
        <w:rPr>
          <w:spacing w:val="-11"/>
        </w:rPr>
        <w:t xml:space="preserve"> </w:t>
      </w:r>
      <w:r w:rsidRPr="00617F37">
        <w:rPr>
          <w:spacing w:val="1"/>
        </w:rPr>
        <w:t>Workers’</w:t>
      </w:r>
      <w:r w:rsidRPr="00617F37">
        <w:rPr>
          <w:spacing w:val="61"/>
        </w:rPr>
        <w:t xml:space="preserve"> </w:t>
      </w:r>
      <w:r w:rsidRPr="00617F37">
        <w:rPr>
          <w:spacing w:val="-1"/>
        </w:rPr>
        <w:t>Compensation</w:t>
      </w:r>
      <w:r w:rsidRPr="00617F37">
        <w:rPr>
          <w:spacing w:val="1"/>
        </w:rPr>
        <w:t xml:space="preserve"> </w:t>
      </w:r>
      <w:r w:rsidRPr="00617F37">
        <w:rPr>
          <w:spacing w:val="-1"/>
        </w:rPr>
        <w:t>program.</w:t>
      </w:r>
    </w:p>
    <w:p w:rsidR="0020359F" w:rsidRDefault="0020359F" w:rsidP="0020359F">
      <w:pPr>
        <w:pStyle w:val="BodyText"/>
        <w:tabs>
          <w:tab w:val="left" w:pos="1061"/>
        </w:tabs>
        <w:kinsoku w:val="0"/>
        <w:overflowPunct w:val="0"/>
        <w:jc w:val="both"/>
        <w:rPr>
          <w:spacing w:val="-1"/>
        </w:rPr>
      </w:pPr>
      <w:r w:rsidRPr="00617F37">
        <w:t xml:space="preserve">Costs </w:t>
      </w:r>
      <w:r w:rsidRPr="00617F37">
        <w:rPr>
          <w:spacing w:val="-1"/>
        </w:rPr>
        <w:t>are</w:t>
      </w:r>
      <w:r w:rsidRPr="00617F37">
        <w:rPr>
          <w:spacing w:val="1"/>
        </w:rPr>
        <w:t xml:space="preserve"> </w:t>
      </w:r>
      <w:r w:rsidRPr="00617F37">
        <w:rPr>
          <w:spacing w:val="-1"/>
        </w:rPr>
        <w:t>paid</w:t>
      </w:r>
      <w:r w:rsidRPr="00617F37">
        <w:rPr>
          <w:spacing w:val="1"/>
        </w:rPr>
        <w:t xml:space="preserve"> </w:t>
      </w:r>
      <w:r w:rsidRPr="00617F37">
        <w:rPr>
          <w:spacing w:val="-1"/>
        </w:rPr>
        <w:t>directly</w:t>
      </w:r>
      <w:r w:rsidRPr="00617F37">
        <w:rPr>
          <w:spacing w:val="-5"/>
        </w:rPr>
        <w:t xml:space="preserve"> </w:t>
      </w:r>
      <w:r w:rsidRPr="00617F37">
        <w:t>by</w:t>
      </w:r>
      <w:r w:rsidRPr="00617F37">
        <w:rPr>
          <w:spacing w:val="-2"/>
        </w:rPr>
        <w:t xml:space="preserve"> </w:t>
      </w:r>
      <w:r w:rsidRPr="00617F37">
        <w:t>the</w:t>
      </w:r>
      <w:r w:rsidRPr="00617F37">
        <w:rPr>
          <w:spacing w:val="1"/>
        </w:rPr>
        <w:t xml:space="preserve"> </w:t>
      </w:r>
      <w:r w:rsidRPr="00617F37">
        <w:t>claim</w:t>
      </w:r>
      <w:r>
        <w:t>s</w:t>
      </w:r>
      <w:r w:rsidRPr="00617F37">
        <w:rPr>
          <w:spacing w:val="2"/>
        </w:rPr>
        <w:t xml:space="preserve"> </w:t>
      </w:r>
      <w:r w:rsidRPr="00617F37">
        <w:t xml:space="preserve">administrator, </w:t>
      </w:r>
      <w:r w:rsidRPr="00617F37">
        <w:rPr>
          <w:spacing w:val="-2"/>
        </w:rPr>
        <w:t>so</w:t>
      </w:r>
      <w:r w:rsidRPr="00617F37">
        <w:rPr>
          <w:spacing w:val="61"/>
        </w:rPr>
        <w:t xml:space="preserve"> </w:t>
      </w:r>
      <w:r w:rsidRPr="00617F37">
        <w:t>the</w:t>
      </w:r>
      <w:r w:rsidRPr="00617F37">
        <w:rPr>
          <w:spacing w:val="1"/>
        </w:rPr>
        <w:t xml:space="preserve"> </w:t>
      </w:r>
      <w:r w:rsidRPr="00617F37">
        <w:rPr>
          <w:spacing w:val="-1"/>
        </w:rPr>
        <w:t>injured</w:t>
      </w:r>
      <w:r w:rsidRPr="00617F37">
        <w:rPr>
          <w:spacing w:val="1"/>
        </w:rPr>
        <w:t xml:space="preserve"> </w:t>
      </w:r>
      <w:r w:rsidRPr="00617F37">
        <w:rPr>
          <w:spacing w:val="-1"/>
        </w:rPr>
        <w:t>staff</w:t>
      </w:r>
      <w:r w:rsidRPr="00617F37">
        <w:rPr>
          <w:spacing w:val="3"/>
        </w:rPr>
        <w:t xml:space="preserve"> </w:t>
      </w:r>
      <w:r w:rsidRPr="00617F37">
        <w:rPr>
          <w:spacing w:val="-1"/>
        </w:rPr>
        <w:t>member</w:t>
      </w:r>
      <w:r w:rsidRPr="00617F37">
        <w:rPr>
          <w:spacing w:val="2"/>
        </w:rPr>
        <w:t xml:space="preserve"> </w:t>
      </w:r>
      <w:r w:rsidRPr="00617F37">
        <w:rPr>
          <w:spacing w:val="-1"/>
        </w:rPr>
        <w:t>should</w:t>
      </w:r>
      <w:r w:rsidRPr="00617F37">
        <w:rPr>
          <w:spacing w:val="1"/>
        </w:rPr>
        <w:t xml:space="preserve"> </w:t>
      </w:r>
      <w:r w:rsidRPr="00617F37">
        <w:rPr>
          <w:spacing w:val="-1"/>
        </w:rPr>
        <w:t>never</w:t>
      </w:r>
      <w:r w:rsidRPr="00617F37">
        <w:t xml:space="preserve"> see</w:t>
      </w:r>
      <w:r w:rsidRPr="00617F37">
        <w:rPr>
          <w:spacing w:val="4"/>
        </w:rPr>
        <w:t xml:space="preserve"> </w:t>
      </w:r>
      <w:r w:rsidRPr="00617F37">
        <w:t>a</w:t>
      </w:r>
      <w:r>
        <w:rPr>
          <w:spacing w:val="-1"/>
        </w:rPr>
        <w:t xml:space="preserve"> bill, however, t</w:t>
      </w:r>
      <w:r w:rsidRPr="00617F37">
        <w:rPr>
          <w:spacing w:val="1"/>
        </w:rPr>
        <w:t xml:space="preserve">he </w:t>
      </w:r>
      <w:r w:rsidRPr="00617F37">
        <w:rPr>
          <w:spacing w:val="-1"/>
        </w:rPr>
        <w:t>injured</w:t>
      </w:r>
      <w:r w:rsidRPr="00617F37">
        <w:rPr>
          <w:spacing w:val="1"/>
        </w:rPr>
        <w:t xml:space="preserve"> </w:t>
      </w:r>
      <w:r w:rsidRPr="00617F37">
        <w:rPr>
          <w:spacing w:val="-1"/>
        </w:rPr>
        <w:t>staff</w:t>
      </w:r>
      <w:r w:rsidRPr="00617F37">
        <w:rPr>
          <w:spacing w:val="-2"/>
        </w:rPr>
        <w:t xml:space="preserve"> </w:t>
      </w:r>
      <w:r w:rsidRPr="00617F37">
        <w:t>member</w:t>
      </w:r>
      <w:r w:rsidRPr="00617F37">
        <w:rPr>
          <w:spacing w:val="-1"/>
        </w:rPr>
        <w:t xml:space="preserve"> </w:t>
      </w:r>
      <w:r w:rsidRPr="00617F37">
        <w:t>must</w:t>
      </w:r>
      <w:r w:rsidRPr="00617F37">
        <w:rPr>
          <w:spacing w:val="-2"/>
        </w:rPr>
        <w:t xml:space="preserve"> </w:t>
      </w:r>
      <w:r w:rsidRPr="00617F37">
        <w:rPr>
          <w:spacing w:val="-1"/>
        </w:rPr>
        <w:t>obtain</w:t>
      </w:r>
      <w:r w:rsidRPr="00617F37">
        <w:rPr>
          <w:spacing w:val="37"/>
        </w:rPr>
        <w:t xml:space="preserve"> </w:t>
      </w:r>
      <w:r w:rsidRPr="00617F37">
        <w:rPr>
          <w:spacing w:val="-1"/>
        </w:rPr>
        <w:t>authorization</w:t>
      </w:r>
      <w:r w:rsidRPr="00617F37">
        <w:rPr>
          <w:spacing w:val="1"/>
        </w:rPr>
        <w:t xml:space="preserve"> </w:t>
      </w:r>
      <w:r>
        <w:rPr>
          <w:spacing w:val="1"/>
        </w:rPr>
        <w:t xml:space="preserve">for an non-emergency medical procedures, </w:t>
      </w:r>
      <w:r w:rsidRPr="00617F37">
        <w:rPr>
          <w:spacing w:val="-1"/>
        </w:rPr>
        <w:t>prior</w:t>
      </w:r>
      <w:r w:rsidRPr="00617F37">
        <w:t xml:space="preserve"> to</w:t>
      </w:r>
      <w:r w:rsidRPr="00617F37">
        <w:rPr>
          <w:spacing w:val="1"/>
        </w:rPr>
        <w:t xml:space="preserve"> </w:t>
      </w:r>
      <w:r w:rsidRPr="00617F37">
        <w:rPr>
          <w:spacing w:val="-1"/>
        </w:rPr>
        <w:t>treat</w:t>
      </w:r>
      <w:r>
        <w:rPr>
          <w:spacing w:val="-1"/>
        </w:rPr>
        <w:t>ment</w:t>
      </w:r>
      <w:r w:rsidRPr="00617F37">
        <w:rPr>
          <w:spacing w:val="-1"/>
        </w:rPr>
        <w:t>.</w:t>
      </w:r>
      <w:r w:rsidRPr="00617F37">
        <w:rPr>
          <w:spacing w:val="-2"/>
        </w:rPr>
        <w:t xml:space="preserve"> </w:t>
      </w:r>
      <w:r>
        <w:rPr>
          <w:spacing w:val="-2"/>
        </w:rPr>
        <w:t xml:space="preserve"> </w:t>
      </w:r>
      <w:r w:rsidRPr="00617F37">
        <w:t>The</w:t>
      </w:r>
      <w:r w:rsidRPr="00617F37">
        <w:rPr>
          <w:spacing w:val="1"/>
        </w:rPr>
        <w:t xml:space="preserve"> </w:t>
      </w:r>
      <w:r w:rsidRPr="00617F37">
        <w:rPr>
          <w:spacing w:val="-1"/>
        </w:rPr>
        <w:t>claims</w:t>
      </w:r>
      <w:r w:rsidRPr="00617F37">
        <w:rPr>
          <w:spacing w:val="-2"/>
        </w:rPr>
        <w:t xml:space="preserve"> </w:t>
      </w:r>
      <w:r w:rsidRPr="00617F37">
        <w:rPr>
          <w:spacing w:val="-1"/>
        </w:rPr>
        <w:t xml:space="preserve">administrator </w:t>
      </w:r>
      <w:r w:rsidRPr="00617F37">
        <w:rPr>
          <w:spacing w:val="-2"/>
        </w:rPr>
        <w:t>will</w:t>
      </w:r>
      <w:r w:rsidRPr="00617F37">
        <w:t xml:space="preserve"> </w:t>
      </w:r>
      <w:r w:rsidRPr="00617F37">
        <w:rPr>
          <w:spacing w:val="-1"/>
        </w:rPr>
        <w:t>arrange</w:t>
      </w:r>
      <w:r w:rsidRPr="00617F37">
        <w:rPr>
          <w:spacing w:val="3"/>
        </w:rPr>
        <w:t xml:space="preserve"> </w:t>
      </w:r>
      <w:r w:rsidRPr="00617F37">
        <w:t xml:space="preserve">medical </w:t>
      </w:r>
      <w:r>
        <w:rPr>
          <w:spacing w:val="-1"/>
        </w:rPr>
        <w:t xml:space="preserve">treatment, </w:t>
      </w:r>
      <w:r w:rsidRPr="00617F37">
        <w:t>often</w:t>
      </w:r>
      <w:r w:rsidRPr="00617F37">
        <w:rPr>
          <w:spacing w:val="1"/>
        </w:rPr>
        <w:t xml:space="preserve"> </w:t>
      </w:r>
      <w:r w:rsidRPr="00617F37">
        <w:t>by</w:t>
      </w:r>
      <w:r w:rsidRPr="00617F37">
        <w:rPr>
          <w:spacing w:val="-5"/>
        </w:rPr>
        <w:t xml:space="preserve"> </w:t>
      </w:r>
      <w:r w:rsidRPr="00617F37">
        <w:t>a</w:t>
      </w:r>
      <w:r w:rsidRPr="00617F37">
        <w:rPr>
          <w:spacing w:val="1"/>
        </w:rPr>
        <w:t xml:space="preserve"> </w:t>
      </w:r>
      <w:r w:rsidRPr="00617F37">
        <w:t>specialist</w:t>
      </w:r>
      <w:r w:rsidRPr="00617F37">
        <w:rPr>
          <w:spacing w:val="-5"/>
        </w:rPr>
        <w:t xml:space="preserve"> </w:t>
      </w:r>
      <w:r w:rsidRPr="00617F37">
        <w:rPr>
          <w:spacing w:val="1"/>
        </w:rPr>
        <w:t>for</w:t>
      </w:r>
      <w:r w:rsidRPr="00617F37">
        <w:rPr>
          <w:spacing w:val="-3"/>
        </w:rPr>
        <w:t xml:space="preserve"> </w:t>
      </w:r>
      <w:r w:rsidRPr="00617F37">
        <w:t>the</w:t>
      </w:r>
      <w:r w:rsidRPr="00617F37">
        <w:rPr>
          <w:spacing w:val="1"/>
        </w:rPr>
        <w:t xml:space="preserve"> </w:t>
      </w:r>
      <w:r w:rsidRPr="00617F37">
        <w:t xml:space="preserve">particular </w:t>
      </w:r>
      <w:r w:rsidRPr="00617F37">
        <w:rPr>
          <w:spacing w:val="-2"/>
        </w:rPr>
        <w:t>injury.</w:t>
      </w:r>
      <w:r w:rsidRPr="00617F37">
        <w:rPr>
          <w:spacing w:val="5"/>
        </w:rPr>
        <w:t xml:space="preserve"> </w:t>
      </w:r>
      <w:r>
        <w:rPr>
          <w:spacing w:val="5"/>
        </w:rPr>
        <w:t xml:space="preserve"> </w:t>
      </w:r>
      <w:r w:rsidRPr="00617F37">
        <w:t>This benefit</w:t>
      </w:r>
      <w:r w:rsidRPr="00617F37">
        <w:rPr>
          <w:spacing w:val="-3"/>
        </w:rPr>
        <w:t xml:space="preserve"> </w:t>
      </w:r>
      <w:r w:rsidRPr="00617F37">
        <w:t>is</w:t>
      </w:r>
      <w:r w:rsidRPr="00617F37">
        <w:rPr>
          <w:spacing w:val="-2"/>
        </w:rPr>
        <w:t xml:space="preserve"> </w:t>
      </w:r>
      <w:r w:rsidRPr="00617F37">
        <w:rPr>
          <w:spacing w:val="-1"/>
        </w:rPr>
        <w:t>provided</w:t>
      </w:r>
      <w:r w:rsidRPr="00617F37">
        <w:rPr>
          <w:spacing w:val="1"/>
        </w:rPr>
        <w:t xml:space="preserve"> </w:t>
      </w:r>
      <w:r w:rsidRPr="00617F37">
        <w:t>to</w:t>
      </w:r>
      <w:r w:rsidRPr="00617F37">
        <w:rPr>
          <w:spacing w:val="1"/>
        </w:rPr>
        <w:t xml:space="preserve"> </w:t>
      </w:r>
      <w:r w:rsidRPr="00617F37">
        <w:rPr>
          <w:spacing w:val="-1"/>
        </w:rPr>
        <w:t>all</w:t>
      </w:r>
      <w:r w:rsidRPr="00617F37">
        <w:rPr>
          <w:spacing w:val="-3"/>
        </w:rPr>
        <w:t xml:space="preserve"> </w:t>
      </w:r>
      <w:r>
        <w:rPr>
          <w:spacing w:val="-1"/>
        </w:rPr>
        <w:t>staff members.</w:t>
      </w:r>
      <w:r w:rsidR="005C4810">
        <w:rPr>
          <w:spacing w:val="-1"/>
        </w:rPr>
        <w:t xml:space="preserve">  </w:t>
      </w:r>
      <w:r w:rsidRPr="003A109A">
        <w:rPr>
          <w:spacing w:val="-3"/>
        </w:rPr>
        <w:t>If</w:t>
      </w:r>
      <w:r w:rsidRPr="00617F37">
        <w:rPr>
          <w:spacing w:val="3"/>
        </w:rPr>
        <w:t xml:space="preserve"> </w:t>
      </w:r>
      <w:r w:rsidRPr="00617F37">
        <w:t>a</w:t>
      </w:r>
      <w:r w:rsidRPr="00617F37">
        <w:rPr>
          <w:spacing w:val="1"/>
        </w:rPr>
        <w:t xml:space="preserve"> </w:t>
      </w:r>
      <w:r w:rsidRPr="00617F37">
        <w:rPr>
          <w:spacing w:val="-1"/>
        </w:rPr>
        <w:t>staff</w:t>
      </w:r>
      <w:r w:rsidRPr="00617F37">
        <w:t xml:space="preserve"> </w:t>
      </w:r>
      <w:r w:rsidRPr="00617F37">
        <w:rPr>
          <w:spacing w:val="-1"/>
        </w:rPr>
        <w:t>member</w:t>
      </w:r>
      <w:r w:rsidRPr="00617F37">
        <w:rPr>
          <w:spacing w:val="2"/>
        </w:rPr>
        <w:t xml:space="preserve"> </w:t>
      </w:r>
      <w:r w:rsidRPr="00617F37">
        <w:t xml:space="preserve">is </w:t>
      </w:r>
      <w:r w:rsidRPr="00617F37">
        <w:rPr>
          <w:spacing w:val="-1"/>
        </w:rPr>
        <w:t>temporarily</w:t>
      </w:r>
      <w:r w:rsidRPr="00617F37">
        <w:rPr>
          <w:spacing w:val="-5"/>
        </w:rPr>
        <w:t xml:space="preserve"> </w:t>
      </w:r>
      <w:r w:rsidRPr="00617F37">
        <w:t>disabled</w:t>
      </w:r>
      <w:r w:rsidRPr="00617F37">
        <w:rPr>
          <w:spacing w:val="1"/>
        </w:rPr>
        <w:t xml:space="preserve"> </w:t>
      </w:r>
      <w:r w:rsidRPr="00617F37">
        <w:t>by</w:t>
      </w:r>
      <w:r w:rsidRPr="00617F37">
        <w:rPr>
          <w:spacing w:val="-4"/>
        </w:rPr>
        <w:t xml:space="preserve"> </w:t>
      </w:r>
      <w:r w:rsidRPr="00617F37">
        <w:t>a</w:t>
      </w:r>
      <w:r w:rsidRPr="00617F37">
        <w:rPr>
          <w:spacing w:val="29"/>
        </w:rPr>
        <w:t xml:space="preserve"> </w:t>
      </w:r>
      <w:r w:rsidRPr="00617F37">
        <w:rPr>
          <w:spacing w:val="-1"/>
        </w:rPr>
        <w:t>covered</w:t>
      </w:r>
      <w:r w:rsidRPr="00617F37">
        <w:rPr>
          <w:spacing w:val="1"/>
        </w:rPr>
        <w:t xml:space="preserve"> </w:t>
      </w:r>
      <w:r w:rsidRPr="00617F37">
        <w:rPr>
          <w:spacing w:val="-1"/>
        </w:rPr>
        <w:t>job</w:t>
      </w:r>
      <w:r w:rsidRPr="00617F37">
        <w:rPr>
          <w:spacing w:val="1"/>
        </w:rPr>
        <w:t xml:space="preserve"> </w:t>
      </w:r>
      <w:r w:rsidRPr="00617F37">
        <w:rPr>
          <w:spacing w:val="-1"/>
        </w:rPr>
        <w:t>injury</w:t>
      </w:r>
      <w:r w:rsidRPr="00617F37">
        <w:rPr>
          <w:spacing w:val="-5"/>
        </w:rPr>
        <w:t xml:space="preserve"> </w:t>
      </w:r>
      <w:r w:rsidRPr="00617F37">
        <w:t xml:space="preserve">or </w:t>
      </w:r>
      <w:r w:rsidRPr="00617F37">
        <w:rPr>
          <w:spacing w:val="-1"/>
        </w:rPr>
        <w:t>illness,</w:t>
      </w:r>
      <w:r w:rsidRPr="00617F37">
        <w:rPr>
          <w:spacing w:val="3"/>
        </w:rPr>
        <w:t xml:space="preserve"> </w:t>
      </w:r>
      <w:r w:rsidRPr="00617F37">
        <w:rPr>
          <w:spacing w:val="-1"/>
        </w:rPr>
        <w:t>he/she</w:t>
      </w:r>
      <w:r w:rsidRPr="00617F37">
        <w:rPr>
          <w:spacing w:val="3"/>
        </w:rPr>
        <w:t xml:space="preserve"> </w:t>
      </w:r>
      <w:r w:rsidRPr="00617F37">
        <w:rPr>
          <w:spacing w:val="-2"/>
        </w:rPr>
        <w:t>will</w:t>
      </w:r>
      <w:r w:rsidRPr="00617F37">
        <w:t xml:space="preserve"> be</w:t>
      </w:r>
      <w:r w:rsidRPr="00617F37">
        <w:rPr>
          <w:spacing w:val="1"/>
        </w:rPr>
        <w:t xml:space="preserve"> </w:t>
      </w:r>
      <w:r w:rsidRPr="00617F37">
        <w:rPr>
          <w:spacing w:val="-1"/>
        </w:rPr>
        <w:t xml:space="preserve">compensated </w:t>
      </w:r>
      <w:r w:rsidRPr="00617F37">
        <w:t xml:space="preserve">at </w:t>
      </w:r>
      <w:r w:rsidRPr="00617F37">
        <w:rPr>
          <w:spacing w:val="-1"/>
        </w:rPr>
        <w:t>two-thirds</w:t>
      </w:r>
      <w:r w:rsidRPr="00617F37">
        <w:t xml:space="preserve"> </w:t>
      </w:r>
      <w:r w:rsidRPr="00617F37">
        <w:rPr>
          <w:spacing w:val="-1"/>
        </w:rPr>
        <w:t>of</w:t>
      </w:r>
      <w:r w:rsidRPr="00617F37">
        <w:rPr>
          <w:spacing w:val="5"/>
        </w:rPr>
        <w:t xml:space="preserve"> </w:t>
      </w:r>
      <w:r w:rsidR="003A109A">
        <w:rPr>
          <w:spacing w:val="-1"/>
        </w:rPr>
        <w:t xml:space="preserve">their normal </w:t>
      </w:r>
      <w:r w:rsidRPr="00617F37">
        <w:rPr>
          <w:spacing w:val="-2"/>
        </w:rPr>
        <w:t>pay.</w:t>
      </w:r>
      <w:r w:rsidR="003A109A">
        <w:rPr>
          <w:spacing w:val="-2"/>
        </w:rPr>
        <w:t xml:space="preserve"> </w:t>
      </w:r>
      <w:r w:rsidRPr="00617F37">
        <w:t xml:space="preserve"> </w:t>
      </w:r>
      <w:r w:rsidRPr="00617F37">
        <w:rPr>
          <w:spacing w:val="1"/>
        </w:rPr>
        <w:t>This</w:t>
      </w:r>
      <w:r w:rsidRPr="00617F37">
        <w:t xml:space="preserve"> </w:t>
      </w:r>
      <w:r w:rsidRPr="00617F37">
        <w:rPr>
          <w:spacing w:val="-1"/>
        </w:rPr>
        <w:t>compensation</w:t>
      </w:r>
      <w:r w:rsidRPr="00617F37">
        <w:rPr>
          <w:spacing w:val="1"/>
        </w:rPr>
        <w:t xml:space="preserve"> </w:t>
      </w:r>
      <w:r w:rsidRPr="00617F37">
        <w:rPr>
          <w:spacing w:val="-1"/>
        </w:rPr>
        <w:t>is</w:t>
      </w:r>
      <w:r w:rsidRPr="00617F37">
        <w:rPr>
          <w:spacing w:val="5"/>
        </w:rPr>
        <w:t xml:space="preserve"> </w:t>
      </w:r>
      <w:r w:rsidRPr="00617F37">
        <w:rPr>
          <w:spacing w:val="-1"/>
        </w:rPr>
        <w:t>tax-free</w:t>
      </w:r>
      <w:r w:rsidRPr="00617F37">
        <w:rPr>
          <w:spacing w:val="1"/>
        </w:rPr>
        <w:t xml:space="preserve"> </w:t>
      </w:r>
      <w:r w:rsidRPr="00617F37">
        <w:t>and</w:t>
      </w:r>
      <w:r w:rsidRPr="00617F37">
        <w:rPr>
          <w:spacing w:val="1"/>
        </w:rPr>
        <w:t xml:space="preserve"> </w:t>
      </w:r>
      <w:r w:rsidRPr="00617F37">
        <w:rPr>
          <w:spacing w:val="-2"/>
        </w:rPr>
        <w:t>will</w:t>
      </w:r>
      <w:r w:rsidRPr="00617F37">
        <w:t xml:space="preserve"> </w:t>
      </w:r>
      <w:r w:rsidRPr="00617F37">
        <w:rPr>
          <w:spacing w:val="-1"/>
        </w:rPr>
        <w:t>continue</w:t>
      </w:r>
      <w:r w:rsidRPr="00617F37">
        <w:rPr>
          <w:spacing w:val="1"/>
        </w:rPr>
        <w:t xml:space="preserve"> </w:t>
      </w:r>
      <w:r w:rsidRPr="00617F37">
        <w:rPr>
          <w:spacing w:val="-1"/>
        </w:rPr>
        <w:t>until</w:t>
      </w:r>
      <w:r w:rsidRPr="00617F37">
        <w:rPr>
          <w:spacing w:val="2"/>
        </w:rPr>
        <w:t xml:space="preserve"> </w:t>
      </w:r>
      <w:r w:rsidRPr="00617F37">
        <w:t>the</w:t>
      </w:r>
      <w:r w:rsidRPr="00617F37">
        <w:rPr>
          <w:spacing w:val="-1"/>
        </w:rPr>
        <w:t xml:space="preserve"> injured</w:t>
      </w:r>
      <w:r w:rsidRPr="00617F37">
        <w:rPr>
          <w:spacing w:val="-3"/>
        </w:rPr>
        <w:t xml:space="preserve"> </w:t>
      </w:r>
      <w:r w:rsidRPr="00617F37">
        <w:rPr>
          <w:spacing w:val="-1"/>
        </w:rPr>
        <w:t>staff</w:t>
      </w:r>
      <w:r w:rsidR="003A109A">
        <w:t xml:space="preserve"> member is </w:t>
      </w:r>
      <w:r w:rsidRPr="00617F37">
        <w:rPr>
          <w:spacing w:val="-1"/>
        </w:rPr>
        <w:t>released</w:t>
      </w:r>
      <w:r w:rsidRPr="00617F37">
        <w:rPr>
          <w:spacing w:val="1"/>
        </w:rPr>
        <w:t xml:space="preserve"> </w:t>
      </w:r>
      <w:r w:rsidRPr="00617F37">
        <w:t>to</w:t>
      </w:r>
      <w:r w:rsidRPr="00617F37">
        <w:rPr>
          <w:spacing w:val="1"/>
        </w:rPr>
        <w:t xml:space="preserve"> </w:t>
      </w:r>
      <w:r w:rsidRPr="00617F37">
        <w:rPr>
          <w:spacing w:val="-1"/>
        </w:rPr>
        <w:t>return to</w:t>
      </w:r>
      <w:r w:rsidRPr="00617F37">
        <w:rPr>
          <w:spacing w:val="1"/>
        </w:rPr>
        <w:t xml:space="preserve"> </w:t>
      </w:r>
      <w:r w:rsidRPr="00617F37">
        <w:rPr>
          <w:spacing w:val="-1"/>
        </w:rPr>
        <w:t>work</w:t>
      </w:r>
      <w:r w:rsidRPr="00617F37">
        <w:t xml:space="preserve"> by</w:t>
      </w:r>
      <w:r w:rsidRPr="00617F37">
        <w:rPr>
          <w:spacing w:val="-1"/>
        </w:rPr>
        <w:t xml:space="preserve"> </w:t>
      </w:r>
      <w:r w:rsidRPr="00617F37">
        <w:t>the</w:t>
      </w:r>
      <w:r w:rsidRPr="00617F37">
        <w:rPr>
          <w:spacing w:val="1"/>
        </w:rPr>
        <w:t xml:space="preserve"> </w:t>
      </w:r>
      <w:r w:rsidR="003A109A">
        <w:rPr>
          <w:spacing w:val="-1"/>
        </w:rPr>
        <w:t xml:space="preserve">treating physician.  </w:t>
      </w:r>
      <w:r w:rsidRPr="00617F37">
        <w:rPr>
          <w:spacing w:val="1"/>
        </w:rPr>
        <w:t>The</w:t>
      </w:r>
      <w:r w:rsidRPr="00617F37">
        <w:rPr>
          <w:spacing w:val="-1"/>
        </w:rPr>
        <w:t xml:space="preserve"> staff</w:t>
      </w:r>
      <w:r w:rsidRPr="00617F37">
        <w:rPr>
          <w:spacing w:val="-2"/>
        </w:rPr>
        <w:t xml:space="preserve"> </w:t>
      </w:r>
      <w:r w:rsidRPr="00617F37">
        <w:rPr>
          <w:spacing w:val="-1"/>
        </w:rPr>
        <w:t>member</w:t>
      </w:r>
      <w:r w:rsidRPr="00617F37">
        <w:rPr>
          <w:spacing w:val="2"/>
        </w:rPr>
        <w:t xml:space="preserve"> </w:t>
      </w:r>
      <w:r w:rsidRPr="00617F37">
        <w:rPr>
          <w:spacing w:val="-2"/>
        </w:rPr>
        <w:t>will</w:t>
      </w:r>
      <w:r w:rsidRPr="00617F37">
        <w:t xml:space="preserve"> not</w:t>
      </w:r>
      <w:r w:rsidRPr="00617F37">
        <w:rPr>
          <w:spacing w:val="1"/>
        </w:rPr>
        <w:t xml:space="preserve"> </w:t>
      </w:r>
      <w:r w:rsidR="003A109A">
        <w:t xml:space="preserve">be </w:t>
      </w:r>
      <w:r w:rsidRPr="00617F37">
        <w:rPr>
          <w:spacing w:val="-1"/>
        </w:rPr>
        <w:t>compensated</w:t>
      </w:r>
      <w:r w:rsidRPr="00617F37">
        <w:rPr>
          <w:spacing w:val="-4"/>
        </w:rPr>
        <w:t xml:space="preserve"> </w:t>
      </w:r>
      <w:r w:rsidRPr="00617F37">
        <w:rPr>
          <w:spacing w:val="1"/>
        </w:rPr>
        <w:t>for</w:t>
      </w:r>
      <w:r w:rsidRPr="00617F37">
        <w:rPr>
          <w:spacing w:val="-1"/>
        </w:rPr>
        <w:t xml:space="preserve"> the</w:t>
      </w:r>
      <w:r w:rsidRPr="00617F37">
        <w:rPr>
          <w:spacing w:val="-4"/>
        </w:rPr>
        <w:t xml:space="preserve"> </w:t>
      </w:r>
      <w:r w:rsidRPr="00617F37">
        <w:rPr>
          <w:spacing w:val="-1"/>
        </w:rPr>
        <w:t>first</w:t>
      </w:r>
      <w:r w:rsidRPr="00617F37">
        <w:rPr>
          <w:spacing w:val="1"/>
        </w:rPr>
        <w:t xml:space="preserve"> </w:t>
      </w:r>
      <w:r w:rsidRPr="00617F37">
        <w:t>three</w:t>
      </w:r>
      <w:r w:rsidRPr="00617F37">
        <w:rPr>
          <w:spacing w:val="1"/>
        </w:rPr>
        <w:t xml:space="preserve"> </w:t>
      </w:r>
      <w:r w:rsidRPr="00617F37">
        <w:rPr>
          <w:spacing w:val="-2"/>
        </w:rPr>
        <w:t>days</w:t>
      </w:r>
      <w:r w:rsidRPr="00617F37">
        <w:t xml:space="preserve"> </w:t>
      </w:r>
      <w:r w:rsidRPr="00617F37">
        <w:rPr>
          <w:spacing w:val="-1"/>
        </w:rPr>
        <w:t>of</w:t>
      </w:r>
      <w:r w:rsidRPr="00617F37">
        <w:rPr>
          <w:spacing w:val="3"/>
        </w:rPr>
        <w:t xml:space="preserve"> </w:t>
      </w:r>
      <w:r w:rsidRPr="00617F37">
        <w:rPr>
          <w:spacing w:val="-1"/>
        </w:rPr>
        <w:t>temporary</w:t>
      </w:r>
      <w:r w:rsidRPr="00617F37">
        <w:rPr>
          <w:spacing w:val="-5"/>
        </w:rPr>
        <w:t xml:space="preserve"> </w:t>
      </w:r>
      <w:r w:rsidRPr="00617F37">
        <w:rPr>
          <w:spacing w:val="-1"/>
        </w:rPr>
        <w:t>disability.</w:t>
      </w:r>
      <w:r w:rsidRPr="00617F37">
        <w:t xml:space="preserve"> </w:t>
      </w:r>
      <w:r w:rsidR="003A109A">
        <w:t xml:space="preserve"> </w:t>
      </w:r>
      <w:r w:rsidRPr="00617F37">
        <w:rPr>
          <w:spacing w:val="-1"/>
        </w:rPr>
        <w:t>Payments</w:t>
      </w:r>
      <w:r w:rsidRPr="00617F37">
        <w:t xml:space="preserve"> </w:t>
      </w:r>
      <w:r w:rsidR="003A109A">
        <w:rPr>
          <w:spacing w:val="-1"/>
        </w:rPr>
        <w:t>will only be</w:t>
      </w:r>
      <w:r w:rsidRPr="00617F37">
        <w:rPr>
          <w:spacing w:val="-2"/>
        </w:rPr>
        <w:t xml:space="preserve"> </w:t>
      </w:r>
      <w:r w:rsidRPr="00617F37">
        <w:t>made</w:t>
      </w:r>
      <w:r w:rsidRPr="00617F37">
        <w:rPr>
          <w:spacing w:val="-1"/>
        </w:rPr>
        <w:t xml:space="preserve"> </w:t>
      </w:r>
      <w:r w:rsidR="003A109A">
        <w:t xml:space="preserve">for </w:t>
      </w:r>
      <w:r w:rsidRPr="00617F37">
        <w:t>the</w:t>
      </w:r>
      <w:r w:rsidRPr="00617F37">
        <w:rPr>
          <w:spacing w:val="-1"/>
        </w:rPr>
        <w:t xml:space="preserve"> </w:t>
      </w:r>
      <w:r w:rsidRPr="00617F37">
        <w:t>first</w:t>
      </w:r>
      <w:r w:rsidRPr="00617F37">
        <w:rPr>
          <w:spacing w:val="-2"/>
        </w:rPr>
        <w:t xml:space="preserve"> </w:t>
      </w:r>
      <w:r w:rsidRPr="00617F37">
        <w:rPr>
          <w:spacing w:val="-1"/>
        </w:rPr>
        <w:t>three</w:t>
      </w:r>
      <w:r w:rsidRPr="00617F37">
        <w:rPr>
          <w:spacing w:val="1"/>
        </w:rPr>
        <w:t xml:space="preserve"> </w:t>
      </w:r>
      <w:r w:rsidRPr="00617F37">
        <w:rPr>
          <w:spacing w:val="-2"/>
        </w:rPr>
        <w:t>days</w:t>
      </w:r>
      <w:r w:rsidRPr="00617F37">
        <w:t xml:space="preserve"> </w:t>
      </w:r>
      <w:r w:rsidR="003A109A">
        <w:rPr>
          <w:spacing w:val="-1"/>
        </w:rPr>
        <w:t>if th</w:t>
      </w:r>
      <w:r w:rsidRPr="00617F37">
        <w:t>e</w:t>
      </w:r>
      <w:r w:rsidRPr="00617F37">
        <w:rPr>
          <w:spacing w:val="1"/>
        </w:rPr>
        <w:t xml:space="preserve"> </w:t>
      </w:r>
      <w:r w:rsidRPr="00617F37">
        <w:rPr>
          <w:spacing w:val="-1"/>
        </w:rPr>
        <w:t>staff</w:t>
      </w:r>
      <w:r w:rsidRPr="00617F37">
        <w:t xml:space="preserve"> </w:t>
      </w:r>
      <w:r w:rsidRPr="00617F37">
        <w:rPr>
          <w:spacing w:val="-1"/>
        </w:rPr>
        <w:t>member</w:t>
      </w:r>
      <w:r w:rsidRPr="00617F37">
        <w:t xml:space="preserve"> </w:t>
      </w:r>
      <w:r w:rsidRPr="00617F37">
        <w:rPr>
          <w:spacing w:val="-2"/>
        </w:rPr>
        <w:t>is</w:t>
      </w:r>
      <w:r w:rsidRPr="00617F37">
        <w:rPr>
          <w:spacing w:val="2"/>
        </w:rPr>
        <w:t xml:space="preserve"> </w:t>
      </w:r>
      <w:r w:rsidRPr="00617F37">
        <w:rPr>
          <w:spacing w:val="-1"/>
        </w:rPr>
        <w:t>hospitalized</w:t>
      </w:r>
      <w:r w:rsidRPr="00617F37">
        <w:rPr>
          <w:spacing w:val="1"/>
        </w:rPr>
        <w:t xml:space="preserve"> </w:t>
      </w:r>
      <w:r w:rsidRPr="00617F37">
        <w:t>as</w:t>
      </w:r>
      <w:r w:rsidRPr="00617F37">
        <w:rPr>
          <w:spacing w:val="2"/>
        </w:rPr>
        <w:t xml:space="preserve"> </w:t>
      </w:r>
      <w:r w:rsidRPr="00617F37">
        <w:t>an</w:t>
      </w:r>
      <w:r w:rsidRPr="00617F37">
        <w:rPr>
          <w:spacing w:val="1"/>
        </w:rPr>
        <w:t xml:space="preserve"> </w:t>
      </w:r>
      <w:r w:rsidRPr="00617F37">
        <w:rPr>
          <w:spacing w:val="-1"/>
        </w:rPr>
        <w:t>inpatient</w:t>
      </w:r>
      <w:r w:rsidR="003A109A">
        <w:rPr>
          <w:spacing w:val="-1"/>
        </w:rPr>
        <w:t>,</w:t>
      </w:r>
      <w:r w:rsidRPr="00617F37">
        <w:t xml:space="preserve"> or</w:t>
      </w:r>
      <w:r w:rsidRPr="00617F37">
        <w:rPr>
          <w:spacing w:val="-3"/>
        </w:rPr>
        <w:t xml:space="preserve"> </w:t>
      </w:r>
      <w:r w:rsidR="003A109A">
        <w:rPr>
          <w:spacing w:val="-3"/>
        </w:rPr>
        <w:t xml:space="preserve">otherwise </w:t>
      </w:r>
      <w:r w:rsidRPr="00617F37">
        <w:t>unable</w:t>
      </w:r>
      <w:r w:rsidRPr="00617F37">
        <w:rPr>
          <w:spacing w:val="1"/>
        </w:rPr>
        <w:t xml:space="preserve"> </w:t>
      </w:r>
      <w:r w:rsidRPr="00617F37">
        <w:rPr>
          <w:spacing w:val="-1"/>
        </w:rPr>
        <w:t>to</w:t>
      </w:r>
      <w:r w:rsidRPr="00617F37">
        <w:rPr>
          <w:spacing w:val="47"/>
        </w:rPr>
        <w:t xml:space="preserve"> </w:t>
      </w:r>
      <w:r w:rsidRPr="00617F37">
        <w:rPr>
          <w:spacing w:val="-2"/>
        </w:rPr>
        <w:t>work</w:t>
      </w:r>
      <w:r w:rsidR="003A109A">
        <w:rPr>
          <w:spacing w:val="-2"/>
        </w:rPr>
        <w:t>,</w:t>
      </w:r>
      <w:r w:rsidRPr="00617F37">
        <w:rPr>
          <w:spacing w:val="-1"/>
        </w:rPr>
        <w:t xml:space="preserve"> </w:t>
      </w:r>
      <w:r w:rsidR="003A109A">
        <w:rPr>
          <w:spacing w:val="-1"/>
        </w:rPr>
        <w:t xml:space="preserve">for </w:t>
      </w:r>
      <w:r w:rsidRPr="00617F37">
        <w:t>more than</w:t>
      </w:r>
      <w:r w:rsidRPr="00617F37">
        <w:rPr>
          <w:spacing w:val="1"/>
        </w:rPr>
        <w:t xml:space="preserve"> </w:t>
      </w:r>
      <w:r w:rsidRPr="00617F37">
        <w:t>14</w:t>
      </w:r>
      <w:r w:rsidRPr="00617F37">
        <w:rPr>
          <w:spacing w:val="-1"/>
        </w:rPr>
        <w:t xml:space="preserve"> days.</w:t>
      </w:r>
    </w:p>
    <w:p w:rsidR="0036512D" w:rsidRDefault="0036512D" w:rsidP="0036512D">
      <w:pPr>
        <w:pStyle w:val="BodyText"/>
        <w:tabs>
          <w:tab w:val="left" w:pos="1783"/>
        </w:tabs>
        <w:kinsoku w:val="0"/>
        <w:overflowPunct w:val="0"/>
        <w:jc w:val="both"/>
        <w:rPr>
          <w:spacing w:val="-1"/>
        </w:rPr>
      </w:pPr>
    </w:p>
    <w:p w:rsidR="005C4810" w:rsidRDefault="005C4810" w:rsidP="0036512D">
      <w:pPr>
        <w:pStyle w:val="BodyText"/>
        <w:tabs>
          <w:tab w:val="left" w:pos="1783"/>
        </w:tabs>
        <w:kinsoku w:val="0"/>
        <w:overflowPunct w:val="0"/>
        <w:jc w:val="both"/>
        <w:rPr>
          <w:spacing w:val="-1"/>
        </w:rPr>
      </w:pPr>
      <w:r>
        <w:rPr>
          <w:spacing w:val="-1"/>
        </w:rPr>
        <w:t>All worker’s compensation claims are administered by:</w:t>
      </w:r>
    </w:p>
    <w:p w:rsidR="005C4810" w:rsidRDefault="005C4810" w:rsidP="005C4810">
      <w:pPr>
        <w:pStyle w:val="BodyText"/>
        <w:tabs>
          <w:tab w:val="left" w:pos="1783"/>
        </w:tabs>
        <w:kinsoku w:val="0"/>
        <w:overflowPunct w:val="0"/>
        <w:ind w:left="720"/>
        <w:jc w:val="both"/>
        <w:rPr>
          <w:spacing w:val="-1"/>
        </w:rPr>
      </w:pPr>
      <w:r w:rsidRPr="0036512D">
        <w:rPr>
          <w:spacing w:val="-1"/>
        </w:rPr>
        <w:t>Tribal First</w:t>
      </w:r>
    </w:p>
    <w:p w:rsidR="005C4810" w:rsidRPr="0026183B" w:rsidRDefault="005C4810" w:rsidP="005C4810">
      <w:pPr>
        <w:pStyle w:val="BodyText"/>
        <w:tabs>
          <w:tab w:val="left" w:pos="1783"/>
        </w:tabs>
        <w:kinsoku w:val="0"/>
        <w:overflowPunct w:val="0"/>
        <w:ind w:left="720"/>
        <w:jc w:val="both"/>
        <w:rPr>
          <w:spacing w:val="-1"/>
        </w:rPr>
      </w:pPr>
      <w:r w:rsidRPr="0026183B">
        <w:rPr>
          <w:spacing w:val="-1"/>
        </w:rPr>
        <w:t>P.O. Box 609015</w:t>
      </w:r>
    </w:p>
    <w:p w:rsidR="005C4810" w:rsidRPr="0026183B" w:rsidRDefault="005C4810" w:rsidP="005C4810">
      <w:pPr>
        <w:pStyle w:val="BodyText"/>
        <w:tabs>
          <w:tab w:val="left" w:pos="1783"/>
        </w:tabs>
        <w:kinsoku w:val="0"/>
        <w:overflowPunct w:val="0"/>
        <w:ind w:left="720"/>
        <w:jc w:val="both"/>
        <w:rPr>
          <w:spacing w:val="-1"/>
        </w:rPr>
      </w:pPr>
      <w:r w:rsidRPr="0026183B">
        <w:rPr>
          <w:spacing w:val="-1"/>
        </w:rPr>
        <w:t>San Diego, CA 92160</w:t>
      </w:r>
    </w:p>
    <w:p w:rsidR="005C4810" w:rsidRDefault="005C4810" w:rsidP="005C4810">
      <w:pPr>
        <w:pStyle w:val="BodyText"/>
        <w:tabs>
          <w:tab w:val="left" w:pos="1783"/>
        </w:tabs>
        <w:kinsoku w:val="0"/>
        <w:overflowPunct w:val="0"/>
        <w:ind w:left="720"/>
        <w:jc w:val="both"/>
        <w:rPr>
          <w:spacing w:val="-1"/>
        </w:rPr>
      </w:pPr>
      <w:r w:rsidRPr="0036512D">
        <w:rPr>
          <w:spacing w:val="-1"/>
        </w:rPr>
        <w:t>(800) 552-8921</w:t>
      </w:r>
    </w:p>
    <w:p w:rsidR="005C4810" w:rsidRPr="0036512D" w:rsidRDefault="005C4810" w:rsidP="005C4810">
      <w:pPr>
        <w:pStyle w:val="BodyText"/>
        <w:tabs>
          <w:tab w:val="left" w:pos="1783"/>
        </w:tabs>
        <w:kinsoku w:val="0"/>
        <w:overflowPunct w:val="0"/>
        <w:ind w:left="0"/>
        <w:jc w:val="both"/>
        <w:rPr>
          <w:spacing w:val="-1"/>
        </w:rPr>
      </w:pPr>
    </w:p>
    <w:p w:rsidR="005C4810" w:rsidRPr="005C4810" w:rsidRDefault="005C4810" w:rsidP="005C4810">
      <w:pPr>
        <w:pStyle w:val="BodyText"/>
        <w:kinsoku w:val="0"/>
        <w:overflowPunct w:val="0"/>
        <w:ind w:left="0"/>
        <w:jc w:val="both"/>
        <w:rPr>
          <w:spacing w:val="-1"/>
          <w:u w:val="single"/>
        </w:rPr>
      </w:pPr>
      <w:r w:rsidRPr="005C4810">
        <w:rPr>
          <w:b/>
          <w:bCs/>
          <w:spacing w:val="-1"/>
        </w:rPr>
        <w:t>Please Note:</w:t>
      </w:r>
      <w:r>
        <w:rPr>
          <w:bCs/>
          <w:spacing w:val="-1"/>
        </w:rPr>
        <w:t xml:space="preserve"> </w:t>
      </w:r>
      <w:r>
        <w:rPr>
          <w:bCs/>
          <w:spacing w:val="-1"/>
          <w:u w:val="single"/>
        </w:rPr>
        <w:t>All c</w:t>
      </w:r>
      <w:r w:rsidRPr="005C4810">
        <w:rPr>
          <w:bCs/>
          <w:spacing w:val="-1"/>
          <w:u w:val="single"/>
        </w:rPr>
        <w:t>laims</w:t>
      </w:r>
      <w:r w:rsidRPr="005C4810">
        <w:rPr>
          <w:bCs/>
          <w:spacing w:val="1"/>
          <w:u w:val="single"/>
        </w:rPr>
        <w:t xml:space="preserve"> </w:t>
      </w:r>
      <w:r w:rsidRPr="005C4810">
        <w:rPr>
          <w:bCs/>
          <w:spacing w:val="-1"/>
          <w:u w:val="single"/>
        </w:rPr>
        <w:t>for</w:t>
      </w:r>
      <w:r w:rsidRPr="005C4810">
        <w:rPr>
          <w:bCs/>
          <w:spacing w:val="-2"/>
          <w:u w:val="single"/>
        </w:rPr>
        <w:t xml:space="preserve"> </w:t>
      </w:r>
      <w:r w:rsidRPr="005C4810">
        <w:rPr>
          <w:bCs/>
          <w:u w:val="single"/>
        </w:rPr>
        <w:t>workers’</w:t>
      </w:r>
      <w:r w:rsidRPr="005C4810">
        <w:rPr>
          <w:bCs/>
          <w:spacing w:val="-2"/>
          <w:u w:val="single"/>
        </w:rPr>
        <w:t xml:space="preserve"> c</w:t>
      </w:r>
      <w:r w:rsidRPr="005C4810">
        <w:rPr>
          <w:bCs/>
          <w:spacing w:val="-1"/>
          <w:u w:val="single"/>
        </w:rPr>
        <w:t>ompensation</w:t>
      </w:r>
      <w:r w:rsidRPr="005C4810">
        <w:rPr>
          <w:bCs/>
          <w:u w:val="single"/>
        </w:rPr>
        <w:t xml:space="preserve"> </w:t>
      </w:r>
      <w:r w:rsidRPr="005C4810">
        <w:rPr>
          <w:bCs/>
          <w:spacing w:val="-1"/>
          <w:u w:val="single"/>
        </w:rPr>
        <w:t>benefits</w:t>
      </w:r>
      <w:r w:rsidRPr="005C4810">
        <w:rPr>
          <w:bCs/>
          <w:u w:val="single"/>
        </w:rPr>
        <w:t xml:space="preserve"> are </w:t>
      </w:r>
      <w:r w:rsidRPr="005C4810">
        <w:rPr>
          <w:bCs/>
          <w:spacing w:val="-1"/>
          <w:u w:val="single"/>
        </w:rPr>
        <w:t>submitted</w:t>
      </w:r>
      <w:r w:rsidRPr="005C4810">
        <w:rPr>
          <w:bCs/>
          <w:u w:val="single"/>
        </w:rPr>
        <w:t xml:space="preserve"> </w:t>
      </w:r>
      <w:r w:rsidRPr="005C4810">
        <w:rPr>
          <w:bCs/>
          <w:spacing w:val="-1"/>
          <w:u w:val="single"/>
        </w:rPr>
        <w:t>under</w:t>
      </w:r>
      <w:r w:rsidRPr="005C4810">
        <w:rPr>
          <w:bCs/>
          <w:u w:val="single"/>
        </w:rPr>
        <w:t xml:space="preserve"> </w:t>
      </w:r>
      <w:r w:rsidRPr="005C4810">
        <w:rPr>
          <w:bCs/>
          <w:spacing w:val="-1"/>
          <w:u w:val="single"/>
        </w:rPr>
        <w:t>penalty</w:t>
      </w:r>
      <w:r w:rsidRPr="005C4810">
        <w:rPr>
          <w:bCs/>
          <w:spacing w:val="-10"/>
          <w:u w:val="single"/>
        </w:rPr>
        <w:t xml:space="preserve"> </w:t>
      </w:r>
      <w:r>
        <w:rPr>
          <w:bCs/>
          <w:spacing w:val="1"/>
          <w:u w:val="single"/>
        </w:rPr>
        <w:t xml:space="preserve">of </w:t>
      </w:r>
      <w:r w:rsidRPr="005C4810">
        <w:rPr>
          <w:bCs/>
          <w:spacing w:val="-1"/>
          <w:u w:val="single"/>
        </w:rPr>
        <w:t>perjury</w:t>
      </w:r>
      <w:r w:rsidRPr="005C4810">
        <w:rPr>
          <w:bCs/>
          <w:spacing w:val="-6"/>
          <w:u w:val="single"/>
        </w:rPr>
        <w:t xml:space="preserve"> </w:t>
      </w:r>
      <w:r w:rsidRPr="005C4810">
        <w:rPr>
          <w:bCs/>
          <w:u w:val="single"/>
        </w:rPr>
        <w:t>of</w:t>
      </w:r>
      <w:r w:rsidRPr="005C4810">
        <w:rPr>
          <w:bCs/>
          <w:spacing w:val="-1"/>
          <w:u w:val="single"/>
        </w:rPr>
        <w:t xml:space="preserve"> the</w:t>
      </w:r>
      <w:r w:rsidRPr="005C4810">
        <w:rPr>
          <w:bCs/>
          <w:spacing w:val="1"/>
          <w:u w:val="single"/>
        </w:rPr>
        <w:t xml:space="preserve"> laws </w:t>
      </w:r>
      <w:r w:rsidRPr="005C4810">
        <w:rPr>
          <w:bCs/>
          <w:u w:val="single"/>
        </w:rPr>
        <w:t>of</w:t>
      </w:r>
      <w:r w:rsidRPr="005C4810">
        <w:rPr>
          <w:bCs/>
          <w:spacing w:val="-4"/>
          <w:u w:val="single"/>
        </w:rPr>
        <w:t xml:space="preserve"> </w:t>
      </w:r>
      <w:r w:rsidRPr="005C4810">
        <w:rPr>
          <w:bCs/>
          <w:spacing w:val="-1"/>
          <w:u w:val="single"/>
        </w:rPr>
        <w:t>the</w:t>
      </w:r>
      <w:r w:rsidRPr="005C4810">
        <w:rPr>
          <w:bCs/>
          <w:spacing w:val="1"/>
          <w:u w:val="single"/>
        </w:rPr>
        <w:t xml:space="preserve"> </w:t>
      </w:r>
      <w:r w:rsidRPr="005C4810">
        <w:rPr>
          <w:bCs/>
          <w:spacing w:val="-1"/>
          <w:u w:val="single"/>
        </w:rPr>
        <w:t>United</w:t>
      </w:r>
      <w:r w:rsidRPr="005C4810">
        <w:rPr>
          <w:bCs/>
          <w:u w:val="single"/>
        </w:rPr>
        <w:t xml:space="preserve"> States</w:t>
      </w:r>
      <w:r w:rsidRPr="005C4810">
        <w:rPr>
          <w:bCs/>
          <w:spacing w:val="4"/>
          <w:u w:val="single"/>
        </w:rPr>
        <w:t xml:space="preserve"> </w:t>
      </w:r>
      <w:r w:rsidRPr="005C4810">
        <w:rPr>
          <w:bCs/>
          <w:spacing w:val="-2"/>
          <w:u w:val="single"/>
        </w:rPr>
        <w:t>and</w:t>
      </w:r>
      <w:r w:rsidRPr="005C4810">
        <w:rPr>
          <w:bCs/>
          <w:u w:val="single"/>
        </w:rPr>
        <w:t xml:space="preserve"> the</w:t>
      </w:r>
      <w:r w:rsidRPr="005C4810">
        <w:rPr>
          <w:bCs/>
          <w:spacing w:val="1"/>
          <w:u w:val="single"/>
        </w:rPr>
        <w:t xml:space="preserve"> </w:t>
      </w:r>
      <w:r w:rsidRPr="005C4810">
        <w:rPr>
          <w:bCs/>
          <w:u w:val="single"/>
        </w:rPr>
        <w:t>Tribe</w:t>
      </w:r>
      <w:r w:rsidRPr="005C4810">
        <w:rPr>
          <w:bCs/>
        </w:rPr>
        <w:t>.</w:t>
      </w:r>
      <w:r w:rsidRPr="005C4810">
        <w:rPr>
          <w:bCs/>
          <w:spacing w:val="5"/>
        </w:rPr>
        <w:t xml:space="preserve"> </w:t>
      </w:r>
      <w:r w:rsidRPr="005C4810">
        <w:rPr>
          <w:bCs/>
          <w:spacing w:val="-2"/>
          <w:u w:val="single"/>
        </w:rPr>
        <w:t>Any</w:t>
      </w:r>
      <w:r w:rsidRPr="005C4810">
        <w:rPr>
          <w:bCs/>
          <w:spacing w:val="-6"/>
          <w:u w:val="single"/>
        </w:rPr>
        <w:t xml:space="preserve"> </w:t>
      </w:r>
      <w:r w:rsidRPr="005C4810">
        <w:rPr>
          <w:bCs/>
          <w:u w:val="single"/>
        </w:rPr>
        <w:t>person</w:t>
      </w:r>
      <w:r w:rsidRPr="005C4810">
        <w:rPr>
          <w:bCs/>
          <w:spacing w:val="-5"/>
          <w:u w:val="single"/>
        </w:rPr>
        <w:t xml:space="preserve"> </w:t>
      </w:r>
      <w:r w:rsidRPr="005C4810">
        <w:rPr>
          <w:bCs/>
          <w:spacing w:val="3"/>
          <w:u w:val="single"/>
        </w:rPr>
        <w:t>who</w:t>
      </w:r>
      <w:r w:rsidRPr="005C4810">
        <w:rPr>
          <w:bCs/>
          <w:spacing w:val="-3"/>
          <w:u w:val="single"/>
        </w:rPr>
        <w:t xml:space="preserve"> </w:t>
      </w:r>
      <w:r>
        <w:rPr>
          <w:bCs/>
          <w:u w:val="single"/>
        </w:rPr>
        <w:t xml:space="preserve">knowingly </w:t>
      </w:r>
      <w:r w:rsidRPr="005C4810">
        <w:rPr>
          <w:bCs/>
          <w:u w:val="single"/>
        </w:rPr>
        <w:t>files</w:t>
      </w:r>
      <w:r>
        <w:rPr>
          <w:bCs/>
          <w:u w:val="single"/>
        </w:rPr>
        <w:t>,</w:t>
      </w:r>
      <w:r w:rsidRPr="005C4810">
        <w:rPr>
          <w:bCs/>
          <w:spacing w:val="1"/>
          <w:u w:val="single"/>
        </w:rPr>
        <w:t xml:space="preserve"> </w:t>
      </w:r>
      <w:r w:rsidRPr="005C4810">
        <w:rPr>
          <w:bCs/>
          <w:spacing w:val="-1"/>
          <w:u w:val="single"/>
        </w:rPr>
        <w:t>or</w:t>
      </w:r>
      <w:r w:rsidRPr="005C4810">
        <w:rPr>
          <w:bCs/>
          <w:u w:val="single"/>
        </w:rPr>
        <w:t xml:space="preserve"> </w:t>
      </w:r>
      <w:r w:rsidRPr="005C4810">
        <w:rPr>
          <w:bCs/>
          <w:spacing w:val="-1"/>
          <w:u w:val="single"/>
        </w:rPr>
        <w:t xml:space="preserve">assists </w:t>
      </w:r>
      <w:r w:rsidRPr="005C4810">
        <w:rPr>
          <w:bCs/>
          <w:u w:val="single"/>
        </w:rPr>
        <w:t>in the</w:t>
      </w:r>
      <w:r w:rsidRPr="005C4810">
        <w:rPr>
          <w:bCs/>
          <w:spacing w:val="-2"/>
          <w:u w:val="single"/>
        </w:rPr>
        <w:t xml:space="preserve"> </w:t>
      </w:r>
      <w:r w:rsidRPr="005C4810">
        <w:rPr>
          <w:bCs/>
          <w:u w:val="single"/>
        </w:rPr>
        <w:t>filing</w:t>
      </w:r>
      <w:r>
        <w:rPr>
          <w:bCs/>
          <w:u w:val="single"/>
        </w:rPr>
        <w:t>,</w:t>
      </w:r>
      <w:r w:rsidRPr="005C4810">
        <w:rPr>
          <w:bCs/>
          <w:u w:val="single"/>
        </w:rPr>
        <w:t xml:space="preserve"> a</w:t>
      </w:r>
      <w:r w:rsidRPr="005C4810">
        <w:rPr>
          <w:bCs/>
          <w:spacing w:val="2"/>
          <w:u w:val="single"/>
        </w:rPr>
        <w:t xml:space="preserve"> </w:t>
      </w:r>
      <w:r w:rsidRPr="005C4810">
        <w:rPr>
          <w:bCs/>
          <w:spacing w:val="-1"/>
          <w:u w:val="single"/>
        </w:rPr>
        <w:t xml:space="preserve">false </w:t>
      </w:r>
      <w:r w:rsidRPr="005C4810">
        <w:rPr>
          <w:bCs/>
          <w:u w:val="single"/>
        </w:rPr>
        <w:t>claim</w:t>
      </w:r>
      <w:r w:rsidRPr="005C4810">
        <w:rPr>
          <w:bCs/>
          <w:spacing w:val="-7"/>
          <w:u w:val="single"/>
        </w:rPr>
        <w:t xml:space="preserve"> </w:t>
      </w:r>
      <w:r w:rsidRPr="005C4810">
        <w:rPr>
          <w:bCs/>
          <w:u w:val="single"/>
        </w:rPr>
        <w:t>risks</w:t>
      </w:r>
      <w:r w:rsidRPr="005C4810">
        <w:rPr>
          <w:bCs/>
          <w:spacing w:val="1"/>
          <w:u w:val="single"/>
        </w:rPr>
        <w:t xml:space="preserve"> </w:t>
      </w:r>
      <w:r w:rsidRPr="005C4810">
        <w:rPr>
          <w:bCs/>
          <w:spacing w:val="-1"/>
          <w:u w:val="single"/>
        </w:rPr>
        <w:t>prosecution</w:t>
      </w:r>
      <w:r w:rsidRPr="005C4810">
        <w:rPr>
          <w:bCs/>
          <w:spacing w:val="-1"/>
        </w:rPr>
        <w:t>.</w:t>
      </w:r>
    </w:p>
    <w:p w:rsidR="0036512D" w:rsidRDefault="0036512D" w:rsidP="0036512D">
      <w:pPr>
        <w:pStyle w:val="BodyText"/>
        <w:tabs>
          <w:tab w:val="left" w:pos="1783"/>
        </w:tabs>
        <w:kinsoku w:val="0"/>
        <w:overflowPunct w:val="0"/>
        <w:jc w:val="both"/>
        <w:rPr>
          <w:spacing w:val="-1"/>
        </w:rPr>
      </w:pPr>
      <w:r w:rsidRPr="0036512D">
        <w:rPr>
          <w:spacing w:val="-1"/>
        </w:rPr>
        <w:tab/>
      </w:r>
    </w:p>
    <w:p w:rsidR="00EE4023" w:rsidRPr="00691461" w:rsidRDefault="00691461" w:rsidP="005A3A6A">
      <w:pPr>
        <w:pStyle w:val="Heading1"/>
        <w:rPr>
          <w:smallCaps/>
        </w:rPr>
      </w:pPr>
      <w:bookmarkStart w:id="10" w:name="_Toc101892717"/>
      <w:r w:rsidRPr="00691461">
        <w:rPr>
          <w:smallCaps/>
        </w:rPr>
        <w:lastRenderedPageBreak/>
        <w:t>Identification and correction of Workplace Hazards</w:t>
      </w:r>
      <w:bookmarkEnd w:id="10"/>
    </w:p>
    <w:p w:rsidR="00EE4023" w:rsidRDefault="00EE4023" w:rsidP="006C5A50">
      <w:pPr>
        <w:pStyle w:val="BodyText"/>
        <w:kinsoku w:val="0"/>
        <w:overflowPunct w:val="0"/>
        <w:ind w:left="0"/>
        <w:jc w:val="both"/>
        <w:rPr>
          <w:sz w:val="16"/>
        </w:rPr>
      </w:pPr>
    </w:p>
    <w:p w:rsidR="00CD3918" w:rsidRDefault="00CD3918" w:rsidP="00CD3918">
      <w:pPr>
        <w:pStyle w:val="BodyText"/>
        <w:kinsoku w:val="0"/>
        <w:overflowPunct w:val="0"/>
        <w:ind w:left="0"/>
        <w:jc w:val="both"/>
        <w:rPr>
          <w:spacing w:val="-1"/>
        </w:rPr>
      </w:pPr>
      <w:r w:rsidRPr="00617F37">
        <w:rPr>
          <w:spacing w:val="-1"/>
        </w:rPr>
        <w:t>Management</w:t>
      </w:r>
      <w:r w:rsidRPr="00617F37">
        <w:t xml:space="preserve"> is </w:t>
      </w:r>
      <w:r w:rsidRPr="00617F37">
        <w:rPr>
          <w:spacing w:val="-1"/>
        </w:rPr>
        <w:t xml:space="preserve">responsible </w:t>
      </w:r>
      <w:r w:rsidRPr="00617F37">
        <w:rPr>
          <w:spacing w:val="1"/>
        </w:rPr>
        <w:t>for</w:t>
      </w:r>
      <w:r w:rsidRPr="00617F37">
        <w:rPr>
          <w:spacing w:val="-1"/>
        </w:rPr>
        <w:t xml:space="preserve"> ensuring that</w:t>
      </w:r>
      <w:r w:rsidRPr="00617F37">
        <w:rPr>
          <w:spacing w:val="-2"/>
        </w:rPr>
        <w:t xml:space="preserve"> </w:t>
      </w:r>
      <w:r>
        <w:rPr>
          <w:spacing w:val="-1"/>
        </w:rPr>
        <w:t>Barona Resort &amp; Casino</w:t>
      </w:r>
      <w:r w:rsidRPr="00617F37">
        <w:rPr>
          <w:spacing w:val="3"/>
        </w:rPr>
        <w:t xml:space="preserve"> </w:t>
      </w:r>
      <w:r w:rsidRPr="00617F37">
        <w:t>safety</w:t>
      </w:r>
      <w:r w:rsidRPr="00617F37">
        <w:rPr>
          <w:spacing w:val="-4"/>
        </w:rPr>
        <w:t xml:space="preserve"> </w:t>
      </w:r>
      <w:r w:rsidR="002177A0">
        <w:t xml:space="preserve">and </w:t>
      </w:r>
      <w:r w:rsidRPr="00617F37">
        <w:rPr>
          <w:spacing w:val="-1"/>
        </w:rPr>
        <w:t>health</w:t>
      </w:r>
      <w:r w:rsidRPr="00617F37">
        <w:rPr>
          <w:spacing w:val="1"/>
        </w:rPr>
        <w:t xml:space="preserve"> </w:t>
      </w:r>
      <w:r w:rsidRPr="00617F37">
        <w:rPr>
          <w:spacing w:val="-1"/>
        </w:rPr>
        <w:t>policies</w:t>
      </w:r>
      <w:r w:rsidRPr="00617F37">
        <w:t xml:space="preserve"> </w:t>
      </w:r>
      <w:r w:rsidRPr="00617F37">
        <w:rPr>
          <w:spacing w:val="-1"/>
        </w:rPr>
        <w:t>and</w:t>
      </w:r>
      <w:r w:rsidRPr="00617F37">
        <w:rPr>
          <w:spacing w:val="1"/>
        </w:rPr>
        <w:t xml:space="preserve"> </w:t>
      </w:r>
      <w:r w:rsidRPr="00617F37">
        <w:rPr>
          <w:spacing w:val="-1"/>
        </w:rPr>
        <w:t>procedures</w:t>
      </w:r>
      <w:r w:rsidRPr="00617F37">
        <w:t xml:space="preserve"> </w:t>
      </w:r>
      <w:r w:rsidRPr="00617F37">
        <w:rPr>
          <w:spacing w:val="-1"/>
        </w:rPr>
        <w:t>are</w:t>
      </w:r>
      <w:r w:rsidRPr="00617F37">
        <w:rPr>
          <w:spacing w:val="6"/>
        </w:rPr>
        <w:t xml:space="preserve"> </w:t>
      </w:r>
      <w:r w:rsidRPr="00617F37">
        <w:rPr>
          <w:spacing w:val="-1"/>
        </w:rPr>
        <w:t>properly</w:t>
      </w:r>
      <w:r w:rsidRPr="00617F37">
        <w:rPr>
          <w:spacing w:val="-3"/>
        </w:rPr>
        <w:t xml:space="preserve"> </w:t>
      </w:r>
      <w:r w:rsidRPr="00617F37">
        <w:rPr>
          <w:spacing w:val="-1"/>
        </w:rPr>
        <w:t xml:space="preserve">communicated </w:t>
      </w:r>
      <w:r w:rsidRPr="00617F37">
        <w:t>and</w:t>
      </w:r>
      <w:r w:rsidRPr="00617F37">
        <w:rPr>
          <w:spacing w:val="-1"/>
        </w:rPr>
        <w:t xml:space="preserve"> understood</w:t>
      </w:r>
      <w:r w:rsidRPr="00617F37">
        <w:rPr>
          <w:spacing w:val="1"/>
        </w:rPr>
        <w:t xml:space="preserve"> </w:t>
      </w:r>
      <w:r w:rsidRPr="00617F37">
        <w:t>by</w:t>
      </w:r>
      <w:r w:rsidRPr="00617F37">
        <w:rPr>
          <w:spacing w:val="-4"/>
        </w:rPr>
        <w:t xml:space="preserve"> </w:t>
      </w:r>
      <w:r w:rsidR="002177A0">
        <w:rPr>
          <w:spacing w:val="-1"/>
        </w:rPr>
        <w:t xml:space="preserve">all </w:t>
      </w:r>
      <w:r w:rsidRPr="00617F37">
        <w:rPr>
          <w:spacing w:val="-1"/>
        </w:rPr>
        <w:t>staff</w:t>
      </w:r>
      <w:r w:rsidRPr="00617F37">
        <w:rPr>
          <w:spacing w:val="89"/>
        </w:rPr>
        <w:t xml:space="preserve"> </w:t>
      </w:r>
      <w:r w:rsidRPr="00617F37">
        <w:t>member</w:t>
      </w:r>
      <w:r>
        <w:t>s</w:t>
      </w:r>
      <w:r w:rsidR="002177A0">
        <w:t xml:space="preserve"> and to identify any training needs</w:t>
      </w:r>
      <w:r>
        <w:t xml:space="preserve">.  </w:t>
      </w:r>
      <w:r w:rsidRPr="00617F37">
        <w:rPr>
          <w:spacing w:val="-1"/>
        </w:rPr>
        <w:t>Staff</w:t>
      </w:r>
      <w:r w:rsidRPr="00617F37">
        <w:t xml:space="preserve"> members</w:t>
      </w:r>
      <w:r w:rsidRPr="00617F37">
        <w:rPr>
          <w:spacing w:val="-1"/>
        </w:rPr>
        <w:t xml:space="preserve"> </w:t>
      </w:r>
      <w:r w:rsidRPr="00617F37">
        <w:rPr>
          <w:spacing w:val="-2"/>
        </w:rPr>
        <w:t>who</w:t>
      </w:r>
      <w:r w:rsidRPr="00617F37">
        <w:rPr>
          <w:spacing w:val="1"/>
        </w:rPr>
        <w:t xml:space="preserve"> </w:t>
      </w:r>
      <w:r w:rsidRPr="00617F37">
        <w:rPr>
          <w:spacing w:val="-2"/>
        </w:rPr>
        <w:t>are</w:t>
      </w:r>
      <w:r w:rsidRPr="00617F37">
        <w:rPr>
          <w:spacing w:val="1"/>
        </w:rPr>
        <w:t xml:space="preserve"> </w:t>
      </w:r>
      <w:r w:rsidRPr="00617F37">
        <w:rPr>
          <w:spacing w:val="-1"/>
        </w:rPr>
        <w:t>unaware</w:t>
      </w:r>
      <w:r w:rsidRPr="00617F37">
        <w:t xml:space="preserve"> </w:t>
      </w:r>
      <w:r w:rsidRPr="00617F37">
        <w:rPr>
          <w:spacing w:val="-1"/>
        </w:rPr>
        <w:t>of</w:t>
      </w:r>
      <w:r w:rsidRPr="00617F37">
        <w:rPr>
          <w:spacing w:val="5"/>
        </w:rPr>
        <w:t xml:space="preserve"> </w:t>
      </w:r>
      <w:r w:rsidRPr="00617F37">
        <w:rPr>
          <w:spacing w:val="-1"/>
        </w:rPr>
        <w:t>correct</w:t>
      </w:r>
      <w:r w:rsidRPr="00617F37">
        <w:rPr>
          <w:spacing w:val="-2"/>
        </w:rPr>
        <w:t xml:space="preserve"> </w:t>
      </w:r>
      <w:r w:rsidRPr="00617F37">
        <w:rPr>
          <w:spacing w:val="-1"/>
        </w:rPr>
        <w:t>safety</w:t>
      </w:r>
      <w:r w:rsidRPr="00617F37">
        <w:rPr>
          <w:spacing w:val="-5"/>
        </w:rPr>
        <w:t xml:space="preserve"> </w:t>
      </w:r>
      <w:r w:rsidRPr="00617F37">
        <w:t>and</w:t>
      </w:r>
      <w:r w:rsidRPr="00617F37">
        <w:rPr>
          <w:spacing w:val="-1"/>
        </w:rPr>
        <w:t xml:space="preserve"> </w:t>
      </w:r>
      <w:r w:rsidRPr="00617F37">
        <w:t>health</w:t>
      </w:r>
      <w:r w:rsidRPr="00617F37">
        <w:rPr>
          <w:spacing w:val="-1"/>
        </w:rPr>
        <w:t xml:space="preserve"> </w:t>
      </w:r>
      <w:r w:rsidRPr="00617F37">
        <w:t xml:space="preserve">procedures </w:t>
      </w:r>
      <w:r w:rsidRPr="00617F37">
        <w:rPr>
          <w:spacing w:val="-2"/>
        </w:rPr>
        <w:t>will</w:t>
      </w:r>
      <w:r w:rsidRPr="00617F37">
        <w:t xml:space="preserve"> be</w:t>
      </w:r>
      <w:r w:rsidRPr="00617F37">
        <w:rPr>
          <w:spacing w:val="1"/>
        </w:rPr>
        <w:t xml:space="preserve"> </w:t>
      </w:r>
      <w:r w:rsidRPr="00617F37">
        <w:t>trained</w:t>
      </w:r>
      <w:r w:rsidRPr="00617F37">
        <w:rPr>
          <w:spacing w:val="43"/>
        </w:rPr>
        <w:t xml:space="preserve"> </w:t>
      </w:r>
      <w:r w:rsidRPr="00617F37">
        <w:t>or</w:t>
      </w:r>
      <w:r w:rsidRPr="00617F37">
        <w:rPr>
          <w:spacing w:val="-1"/>
        </w:rPr>
        <w:t xml:space="preserve"> retrained</w:t>
      </w:r>
      <w:r w:rsidRPr="00617F37">
        <w:rPr>
          <w:spacing w:val="1"/>
        </w:rPr>
        <w:t xml:space="preserve"> </w:t>
      </w:r>
      <w:r w:rsidRPr="00617F37">
        <w:t>(see</w:t>
      </w:r>
      <w:r w:rsidRPr="00617F37">
        <w:rPr>
          <w:spacing w:val="-4"/>
        </w:rPr>
        <w:t xml:space="preserve"> </w:t>
      </w:r>
      <w:r w:rsidRPr="00617F37">
        <w:rPr>
          <w:spacing w:val="-1"/>
        </w:rPr>
        <w:t>Training section).</w:t>
      </w:r>
      <w:r>
        <w:rPr>
          <w:spacing w:val="-1"/>
        </w:rPr>
        <w:t xml:space="preserve"> </w:t>
      </w:r>
      <w:r w:rsidRPr="00617F37">
        <w:rPr>
          <w:spacing w:val="3"/>
        </w:rPr>
        <w:t xml:space="preserve"> </w:t>
      </w:r>
      <w:r w:rsidRPr="00617F37">
        <w:rPr>
          <w:spacing w:val="-1"/>
        </w:rPr>
        <w:t>Updated</w:t>
      </w:r>
      <w:r w:rsidRPr="00617F37">
        <w:rPr>
          <w:spacing w:val="1"/>
        </w:rPr>
        <w:t xml:space="preserve"> </w:t>
      </w:r>
      <w:r w:rsidRPr="00617F37">
        <w:t>safety</w:t>
      </w:r>
      <w:r w:rsidRPr="00617F37">
        <w:rPr>
          <w:spacing w:val="-5"/>
        </w:rPr>
        <w:t xml:space="preserve"> </w:t>
      </w:r>
      <w:r w:rsidRPr="00617F37">
        <w:t>training</w:t>
      </w:r>
      <w:r w:rsidRPr="00617F37">
        <w:rPr>
          <w:spacing w:val="1"/>
        </w:rPr>
        <w:t xml:space="preserve"> </w:t>
      </w:r>
      <w:r w:rsidRPr="00617F37">
        <w:rPr>
          <w:spacing w:val="-2"/>
        </w:rPr>
        <w:t>will</w:t>
      </w:r>
      <w:r w:rsidRPr="00617F37">
        <w:t xml:space="preserve"> be</w:t>
      </w:r>
      <w:r w:rsidRPr="00617F37">
        <w:rPr>
          <w:spacing w:val="1"/>
        </w:rPr>
        <w:t xml:space="preserve"> </w:t>
      </w:r>
      <w:r w:rsidRPr="00617F37">
        <w:rPr>
          <w:spacing w:val="-1"/>
        </w:rPr>
        <w:t>provided</w:t>
      </w:r>
      <w:r w:rsidRPr="00617F37">
        <w:rPr>
          <w:spacing w:val="1"/>
        </w:rPr>
        <w:t xml:space="preserve"> </w:t>
      </w:r>
      <w:r w:rsidRPr="00617F37">
        <w:t>to</w:t>
      </w:r>
      <w:r w:rsidRPr="00617F37">
        <w:rPr>
          <w:spacing w:val="2"/>
        </w:rPr>
        <w:t xml:space="preserve"> </w:t>
      </w:r>
      <w:r w:rsidRPr="00617F37">
        <w:rPr>
          <w:spacing w:val="-1"/>
        </w:rPr>
        <w:t>staff</w:t>
      </w:r>
      <w:r w:rsidRPr="00617F37">
        <w:rPr>
          <w:spacing w:val="53"/>
        </w:rPr>
        <w:t xml:space="preserve"> </w:t>
      </w:r>
      <w:r w:rsidRPr="00617F37">
        <w:t>members as</w:t>
      </w:r>
      <w:r w:rsidRPr="00617F37">
        <w:rPr>
          <w:spacing w:val="-2"/>
        </w:rPr>
        <w:t xml:space="preserve"> </w:t>
      </w:r>
      <w:r w:rsidRPr="00617F37">
        <w:rPr>
          <w:spacing w:val="-1"/>
        </w:rPr>
        <w:t>needed whenever</w:t>
      </w:r>
      <w:r w:rsidRPr="00617F37">
        <w:t xml:space="preserve"> new</w:t>
      </w:r>
      <w:r w:rsidRPr="00617F37">
        <w:rPr>
          <w:spacing w:val="-5"/>
        </w:rPr>
        <w:t xml:space="preserve"> </w:t>
      </w:r>
      <w:r w:rsidRPr="00617F37">
        <w:rPr>
          <w:spacing w:val="-1"/>
        </w:rPr>
        <w:t>equipment,</w:t>
      </w:r>
      <w:r w:rsidRPr="00617F37">
        <w:t xml:space="preserve"> </w:t>
      </w:r>
      <w:r w:rsidRPr="00617F37">
        <w:rPr>
          <w:spacing w:val="-1"/>
        </w:rPr>
        <w:t>materials</w:t>
      </w:r>
      <w:r w:rsidRPr="00617F37">
        <w:t xml:space="preserve"> or </w:t>
      </w:r>
      <w:r w:rsidRPr="00617F37">
        <w:rPr>
          <w:spacing w:val="-1"/>
        </w:rPr>
        <w:t>procedures</w:t>
      </w:r>
      <w:r w:rsidRPr="00617F37">
        <w:t xml:space="preserve"> are </w:t>
      </w:r>
      <w:r w:rsidRPr="00617F37">
        <w:rPr>
          <w:spacing w:val="-1"/>
        </w:rPr>
        <w:t>introduced</w:t>
      </w:r>
      <w:r w:rsidRPr="00617F37">
        <w:rPr>
          <w:spacing w:val="69"/>
        </w:rPr>
        <w:t xml:space="preserve"> </w:t>
      </w:r>
      <w:r w:rsidRPr="00617F37">
        <w:rPr>
          <w:spacing w:val="-1"/>
        </w:rPr>
        <w:t>into</w:t>
      </w:r>
      <w:r w:rsidRPr="00617F37">
        <w:rPr>
          <w:spacing w:val="1"/>
        </w:rPr>
        <w:t xml:space="preserve"> </w:t>
      </w:r>
      <w:r w:rsidRPr="00617F37">
        <w:t>the</w:t>
      </w:r>
      <w:r w:rsidRPr="00617F37">
        <w:rPr>
          <w:spacing w:val="1"/>
        </w:rPr>
        <w:t xml:space="preserve"> </w:t>
      </w:r>
      <w:r w:rsidRPr="00617F37">
        <w:rPr>
          <w:spacing w:val="-1"/>
        </w:rPr>
        <w:t>workplace.</w:t>
      </w:r>
    </w:p>
    <w:p w:rsidR="00CD3918" w:rsidRPr="00CD3918" w:rsidRDefault="00CD3918" w:rsidP="006C5A50">
      <w:pPr>
        <w:pStyle w:val="BodyText"/>
        <w:kinsoku w:val="0"/>
        <w:overflowPunct w:val="0"/>
        <w:ind w:left="0"/>
        <w:jc w:val="both"/>
      </w:pPr>
    </w:p>
    <w:p w:rsidR="00EE4023" w:rsidRPr="00691461" w:rsidRDefault="00EE4023" w:rsidP="005A3A6A">
      <w:pPr>
        <w:pStyle w:val="Heading2"/>
        <w:rPr>
          <w:smallCaps/>
        </w:rPr>
      </w:pPr>
      <w:bookmarkStart w:id="11" w:name="_Toc101892718"/>
      <w:r w:rsidRPr="00691461">
        <w:rPr>
          <w:smallCaps/>
        </w:rPr>
        <w:t>S</w:t>
      </w:r>
      <w:r w:rsidR="00691461" w:rsidRPr="00691461">
        <w:rPr>
          <w:smallCaps/>
        </w:rPr>
        <w:t>cheduled Safety Inspections</w:t>
      </w:r>
      <w:bookmarkEnd w:id="11"/>
    </w:p>
    <w:p w:rsidR="005A3A6A" w:rsidRPr="005A3A6A" w:rsidRDefault="005A3A6A" w:rsidP="005A3A6A">
      <w:pPr>
        <w:pStyle w:val="BodyText"/>
        <w:kinsoku w:val="0"/>
        <w:overflowPunct w:val="0"/>
        <w:ind w:left="90"/>
        <w:jc w:val="both"/>
        <w:rPr>
          <w:spacing w:val="-1"/>
          <w:sz w:val="16"/>
        </w:rPr>
      </w:pPr>
    </w:p>
    <w:p w:rsidR="00EE4023" w:rsidRPr="00617F37" w:rsidRDefault="00691461" w:rsidP="005A3A6A">
      <w:pPr>
        <w:pStyle w:val="BodyText"/>
        <w:kinsoku w:val="0"/>
        <w:overflowPunct w:val="0"/>
        <w:ind w:left="90"/>
        <w:jc w:val="both"/>
        <w:rPr>
          <w:spacing w:val="-1"/>
        </w:rPr>
      </w:pPr>
      <w:r>
        <w:rPr>
          <w:spacing w:val="-1"/>
        </w:rPr>
        <w:t>Continuous and t</w:t>
      </w:r>
      <w:r w:rsidR="00EE4023" w:rsidRPr="00617F37">
        <w:rPr>
          <w:spacing w:val="-1"/>
        </w:rPr>
        <w:t>horough</w:t>
      </w:r>
      <w:r w:rsidR="00EE4023" w:rsidRPr="00617F37">
        <w:rPr>
          <w:spacing w:val="1"/>
        </w:rPr>
        <w:t xml:space="preserve"> </w:t>
      </w:r>
      <w:r w:rsidR="00EE4023" w:rsidRPr="00617F37">
        <w:rPr>
          <w:spacing w:val="-1"/>
        </w:rPr>
        <w:t>safety</w:t>
      </w:r>
      <w:r w:rsidR="00EE4023" w:rsidRPr="00617F37">
        <w:rPr>
          <w:spacing w:val="-5"/>
        </w:rPr>
        <w:t xml:space="preserve"> </w:t>
      </w:r>
      <w:r w:rsidR="00EE4023" w:rsidRPr="00617F37">
        <w:rPr>
          <w:spacing w:val="-1"/>
        </w:rPr>
        <w:t>inspections</w:t>
      </w:r>
      <w:r w:rsidR="00EE4023" w:rsidRPr="00617F37">
        <w:t xml:space="preserve"> </w:t>
      </w:r>
      <w:r>
        <w:rPr>
          <w:spacing w:val="-1"/>
        </w:rPr>
        <w:t xml:space="preserve">are </w:t>
      </w:r>
      <w:r w:rsidR="00EE4023" w:rsidRPr="00617F37">
        <w:rPr>
          <w:spacing w:val="-1"/>
        </w:rPr>
        <w:t>conducted</w:t>
      </w:r>
      <w:r w:rsidR="00EE4023" w:rsidRPr="00617F37">
        <w:rPr>
          <w:spacing w:val="1"/>
        </w:rPr>
        <w:t xml:space="preserve"> </w:t>
      </w:r>
      <w:r>
        <w:rPr>
          <w:spacing w:val="-1"/>
        </w:rPr>
        <w:t xml:space="preserve">at least monthly.  </w:t>
      </w:r>
      <w:r w:rsidR="00EE4023" w:rsidRPr="00617F37">
        <w:rPr>
          <w:spacing w:val="-1"/>
        </w:rPr>
        <w:t>Each</w:t>
      </w:r>
      <w:r w:rsidR="00EE4023" w:rsidRPr="00617F37">
        <w:rPr>
          <w:spacing w:val="1"/>
        </w:rPr>
        <w:t xml:space="preserve"> </w:t>
      </w:r>
      <w:r>
        <w:rPr>
          <w:spacing w:val="-1"/>
        </w:rPr>
        <w:t>area on the property</w:t>
      </w:r>
      <w:r w:rsidR="00EE4023" w:rsidRPr="00617F37">
        <w:rPr>
          <w:spacing w:val="-1"/>
        </w:rPr>
        <w:t xml:space="preserve"> </w:t>
      </w:r>
      <w:r>
        <w:t xml:space="preserve">is </w:t>
      </w:r>
      <w:r w:rsidR="00EE4023" w:rsidRPr="00617F37">
        <w:rPr>
          <w:spacing w:val="-1"/>
        </w:rPr>
        <w:t>inspected</w:t>
      </w:r>
      <w:r w:rsidR="00EE4023" w:rsidRPr="00617F37">
        <w:rPr>
          <w:spacing w:val="1"/>
        </w:rPr>
        <w:t xml:space="preserve"> </w:t>
      </w:r>
      <w:r w:rsidR="00EE4023" w:rsidRPr="00617F37">
        <w:t>for</w:t>
      </w:r>
      <w:r w:rsidR="00EE4023" w:rsidRPr="00617F37">
        <w:rPr>
          <w:spacing w:val="-6"/>
        </w:rPr>
        <w:t xml:space="preserve"> </w:t>
      </w:r>
      <w:r>
        <w:rPr>
          <w:spacing w:val="-6"/>
        </w:rPr>
        <w:t xml:space="preserve">any observable </w:t>
      </w:r>
      <w:r w:rsidR="00EE4023" w:rsidRPr="00617F37">
        <w:t>compliance</w:t>
      </w:r>
      <w:r w:rsidR="00EE4023" w:rsidRPr="00617F37">
        <w:rPr>
          <w:spacing w:val="1"/>
        </w:rPr>
        <w:t xml:space="preserve"> </w:t>
      </w:r>
      <w:r w:rsidR="00EE4023" w:rsidRPr="00617F37">
        <w:rPr>
          <w:spacing w:val="-1"/>
        </w:rPr>
        <w:t>issues</w:t>
      </w:r>
      <w:r w:rsidR="00EE4023" w:rsidRPr="00617F37">
        <w:t xml:space="preserve"> by</w:t>
      </w:r>
      <w:r w:rsidR="00EE4023" w:rsidRPr="00617F37">
        <w:rPr>
          <w:spacing w:val="-5"/>
        </w:rPr>
        <w:t xml:space="preserve"> </w:t>
      </w:r>
      <w:r>
        <w:rPr>
          <w:spacing w:val="-5"/>
        </w:rPr>
        <w:t xml:space="preserve">members of </w:t>
      </w:r>
      <w:r w:rsidR="00EE4023" w:rsidRPr="00617F37">
        <w:t>the</w:t>
      </w:r>
      <w:r w:rsidR="00EE4023" w:rsidRPr="00617F37">
        <w:rPr>
          <w:spacing w:val="8"/>
        </w:rPr>
        <w:t xml:space="preserve"> </w:t>
      </w:r>
      <w:r w:rsidR="00EE4023" w:rsidRPr="00617F37">
        <w:rPr>
          <w:spacing w:val="-1"/>
        </w:rPr>
        <w:t xml:space="preserve">Safety </w:t>
      </w:r>
      <w:r w:rsidR="00EE4023" w:rsidRPr="00617F37">
        <w:t>Compliance</w:t>
      </w:r>
      <w:r w:rsidR="00EE4023" w:rsidRPr="00617F37">
        <w:rPr>
          <w:spacing w:val="-1"/>
        </w:rPr>
        <w:t xml:space="preserve"> </w:t>
      </w:r>
      <w:r>
        <w:t xml:space="preserve">Committee.  All </w:t>
      </w:r>
      <w:r w:rsidR="00EE4023" w:rsidRPr="00617F37">
        <w:rPr>
          <w:spacing w:val="-1"/>
        </w:rPr>
        <w:t>identified</w:t>
      </w:r>
      <w:r w:rsidR="00EE4023" w:rsidRPr="00617F37">
        <w:rPr>
          <w:spacing w:val="1"/>
        </w:rPr>
        <w:t xml:space="preserve"> </w:t>
      </w:r>
      <w:r w:rsidR="00EE4023" w:rsidRPr="00617F37">
        <w:rPr>
          <w:spacing w:val="-1"/>
        </w:rPr>
        <w:t>hazards</w:t>
      </w:r>
      <w:r w:rsidR="00EE4023" w:rsidRPr="00617F37">
        <w:t xml:space="preserve"> are </w:t>
      </w:r>
      <w:r w:rsidR="00EE4023" w:rsidRPr="00617F37">
        <w:rPr>
          <w:spacing w:val="-1"/>
        </w:rPr>
        <w:t xml:space="preserve">noted </w:t>
      </w:r>
      <w:r w:rsidR="00EE4023" w:rsidRPr="00617F37">
        <w:t>and</w:t>
      </w:r>
      <w:r w:rsidR="00EE4023" w:rsidRPr="00617F37">
        <w:rPr>
          <w:spacing w:val="-1"/>
        </w:rPr>
        <w:t xml:space="preserve"> provided</w:t>
      </w:r>
      <w:r w:rsidR="00EE4023" w:rsidRPr="00617F37">
        <w:rPr>
          <w:spacing w:val="1"/>
        </w:rPr>
        <w:t xml:space="preserve"> </w:t>
      </w:r>
      <w:r w:rsidR="00EE4023" w:rsidRPr="00617F37">
        <w:t>to</w:t>
      </w:r>
      <w:r w:rsidR="00EE4023" w:rsidRPr="00617F37">
        <w:rPr>
          <w:spacing w:val="1"/>
        </w:rPr>
        <w:t xml:space="preserve"> </w:t>
      </w:r>
      <w:r w:rsidR="00EE4023" w:rsidRPr="00617F37">
        <w:rPr>
          <w:spacing w:val="-1"/>
        </w:rPr>
        <w:t xml:space="preserve">the </w:t>
      </w:r>
      <w:r>
        <w:rPr>
          <w:spacing w:val="-1"/>
        </w:rPr>
        <w:t>Program Administrator for dissemination to the Director of Security and the Director of Facilities, as well as others (as needed or required)</w:t>
      </w:r>
      <w:r w:rsidR="00EE4023" w:rsidRPr="00617F37">
        <w:rPr>
          <w:spacing w:val="-1"/>
        </w:rPr>
        <w:t>.</w:t>
      </w:r>
    </w:p>
    <w:p w:rsidR="00EE4023" w:rsidRPr="00617F37" w:rsidRDefault="00EE4023" w:rsidP="005A3A6A">
      <w:pPr>
        <w:pStyle w:val="BodyText"/>
        <w:kinsoku w:val="0"/>
        <w:overflowPunct w:val="0"/>
        <w:ind w:left="90"/>
        <w:jc w:val="both"/>
        <w:rPr>
          <w:spacing w:val="-1"/>
        </w:rPr>
      </w:pPr>
      <w:r w:rsidRPr="00617F37">
        <w:rPr>
          <w:spacing w:val="-1"/>
        </w:rPr>
        <w:t>Imminent</w:t>
      </w:r>
      <w:r w:rsidRPr="00617F37">
        <w:rPr>
          <w:spacing w:val="-2"/>
        </w:rPr>
        <w:t xml:space="preserve"> </w:t>
      </w:r>
      <w:r w:rsidRPr="00617F37">
        <w:rPr>
          <w:spacing w:val="-1"/>
        </w:rPr>
        <w:t>hazards</w:t>
      </w:r>
      <w:r w:rsidRPr="00617F37">
        <w:t xml:space="preserve"> are </w:t>
      </w:r>
      <w:r w:rsidRPr="00617F37">
        <w:rPr>
          <w:spacing w:val="-1"/>
        </w:rPr>
        <w:t>corrected</w:t>
      </w:r>
      <w:r w:rsidRPr="00617F37">
        <w:rPr>
          <w:spacing w:val="1"/>
        </w:rPr>
        <w:t xml:space="preserve"> </w:t>
      </w:r>
      <w:r w:rsidR="00691461">
        <w:rPr>
          <w:spacing w:val="1"/>
        </w:rPr>
        <w:t xml:space="preserve">immediately </w:t>
      </w:r>
      <w:r w:rsidRPr="00617F37">
        <w:t xml:space="preserve">at </w:t>
      </w:r>
      <w:r w:rsidRPr="00617F37">
        <w:rPr>
          <w:spacing w:val="-1"/>
        </w:rPr>
        <w:t>the</w:t>
      </w:r>
      <w:r w:rsidRPr="00617F37">
        <w:rPr>
          <w:spacing w:val="1"/>
        </w:rPr>
        <w:t xml:space="preserve"> </w:t>
      </w:r>
      <w:r w:rsidRPr="00617F37">
        <w:rPr>
          <w:spacing w:val="-1"/>
        </w:rPr>
        <w:t>time</w:t>
      </w:r>
      <w:r w:rsidRPr="00617F37">
        <w:rPr>
          <w:spacing w:val="-4"/>
        </w:rPr>
        <w:t xml:space="preserve"> </w:t>
      </w:r>
      <w:r w:rsidRPr="00617F37">
        <w:rPr>
          <w:spacing w:val="-1"/>
        </w:rPr>
        <w:t>of</w:t>
      </w:r>
      <w:r w:rsidRPr="00617F37">
        <w:rPr>
          <w:spacing w:val="3"/>
        </w:rPr>
        <w:t xml:space="preserve"> </w:t>
      </w:r>
      <w:r w:rsidRPr="00617F37">
        <w:rPr>
          <w:spacing w:val="-1"/>
        </w:rPr>
        <w:t>inspection</w:t>
      </w:r>
      <w:r w:rsidR="00691461">
        <w:rPr>
          <w:spacing w:val="-1"/>
        </w:rPr>
        <w:t>, whenever possible</w:t>
      </w:r>
      <w:r w:rsidRPr="00617F37">
        <w:rPr>
          <w:spacing w:val="-1"/>
        </w:rPr>
        <w:t>.</w:t>
      </w:r>
      <w:r w:rsidRPr="00617F37">
        <w:t xml:space="preserve"> </w:t>
      </w:r>
      <w:r w:rsidRPr="00617F37">
        <w:rPr>
          <w:spacing w:val="8"/>
        </w:rPr>
        <w:t xml:space="preserve"> </w:t>
      </w:r>
      <w:r w:rsidRPr="00617F37">
        <w:t>All</w:t>
      </w:r>
      <w:r w:rsidRPr="00617F37">
        <w:rPr>
          <w:spacing w:val="-1"/>
        </w:rPr>
        <w:t xml:space="preserve"> other hazards</w:t>
      </w:r>
      <w:r w:rsidR="00691461">
        <w:t xml:space="preserve"> will be properly corrected</w:t>
      </w:r>
      <w:r w:rsidRPr="00617F37">
        <w:rPr>
          <w:spacing w:val="-2"/>
        </w:rPr>
        <w:t xml:space="preserve"> </w:t>
      </w:r>
      <w:r w:rsidRPr="00617F37">
        <w:t>soon</w:t>
      </w:r>
      <w:r w:rsidRPr="00617F37">
        <w:rPr>
          <w:spacing w:val="-1"/>
        </w:rPr>
        <w:t xml:space="preserve"> </w:t>
      </w:r>
      <w:r w:rsidRPr="00617F37">
        <w:t>as</w:t>
      </w:r>
      <w:r w:rsidRPr="00617F37">
        <w:rPr>
          <w:spacing w:val="-2"/>
        </w:rPr>
        <w:t xml:space="preserve"> </w:t>
      </w:r>
      <w:r w:rsidRPr="00617F37">
        <w:rPr>
          <w:spacing w:val="-1"/>
        </w:rPr>
        <w:t>possible.</w:t>
      </w:r>
      <w:r w:rsidRPr="00617F37">
        <w:t xml:space="preserve"> </w:t>
      </w:r>
      <w:r w:rsidRPr="00617F37">
        <w:rPr>
          <w:spacing w:val="6"/>
        </w:rPr>
        <w:t xml:space="preserve"> </w:t>
      </w:r>
      <w:r w:rsidRPr="00617F37">
        <w:rPr>
          <w:spacing w:val="-1"/>
        </w:rPr>
        <w:t>Managers</w:t>
      </w:r>
      <w:r w:rsidRPr="00617F37">
        <w:t xml:space="preserve"> and</w:t>
      </w:r>
      <w:r w:rsidRPr="00617F37">
        <w:rPr>
          <w:spacing w:val="1"/>
        </w:rPr>
        <w:t xml:space="preserve"> </w:t>
      </w:r>
      <w:r w:rsidRPr="00617F37">
        <w:rPr>
          <w:spacing w:val="-1"/>
        </w:rPr>
        <w:t>supervisors</w:t>
      </w:r>
      <w:r w:rsidRPr="00617F37">
        <w:rPr>
          <w:spacing w:val="3"/>
        </w:rPr>
        <w:t xml:space="preserve"> </w:t>
      </w:r>
      <w:r w:rsidRPr="00617F37">
        <w:t xml:space="preserve">are </w:t>
      </w:r>
      <w:r w:rsidRPr="00617F37">
        <w:rPr>
          <w:spacing w:val="-1"/>
        </w:rPr>
        <w:t>expected</w:t>
      </w:r>
      <w:r w:rsidRPr="00617F37">
        <w:rPr>
          <w:spacing w:val="1"/>
        </w:rPr>
        <w:t xml:space="preserve"> </w:t>
      </w:r>
      <w:r w:rsidRPr="00617F37">
        <w:t>to</w:t>
      </w:r>
      <w:r w:rsidRPr="00617F37">
        <w:rPr>
          <w:spacing w:val="-1"/>
        </w:rPr>
        <w:t xml:space="preserve"> </w:t>
      </w:r>
      <w:r w:rsidR="00691461" w:rsidRPr="00617F37">
        <w:rPr>
          <w:spacing w:val="-1"/>
        </w:rPr>
        <w:t>daily</w:t>
      </w:r>
      <w:r w:rsidR="00691461" w:rsidRPr="00617F37">
        <w:rPr>
          <w:spacing w:val="-5"/>
        </w:rPr>
        <w:t xml:space="preserve"> </w:t>
      </w:r>
      <w:r w:rsidR="00691461">
        <w:t xml:space="preserve">monitor </w:t>
      </w:r>
      <w:r w:rsidRPr="00617F37">
        <w:t>their</w:t>
      </w:r>
      <w:r w:rsidRPr="00617F37">
        <w:rPr>
          <w:spacing w:val="-1"/>
        </w:rPr>
        <w:t xml:space="preserve"> </w:t>
      </w:r>
      <w:r w:rsidRPr="00617F37">
        <w:t xml:space="preserve">specific </w:t>
      </w:r>
      <w:r w:rsidRPr="00617F37">
        <w:rPr>
          <w:spacing w:val="-2"/>
        </w:rPr>
        <w:t>work</w:t>
      </w:r>
      <w:r w:rsidRPr="00617F37">
        <w:t xml:space="preserve"> areas</w:t>
      </w:r>
      <w:r w:rsidRPr="00617F37">
        <w:rPr>
          <w:spacing w:val="-2"/>
        </w:rPr>
        <w:t xml:space="preserve"> </w:t>
      </w:r>
      <w:r w:rsidRPr="00617F37">
        <w:t xml:space="preserve">for </w:t>
      </w:r>
      <w:r w:rsidRPr="00617F37">
        <w:rPr>
          <w:spacing w:val="-1"/>
        </w:rPr>
        <w:t>safety</w:t>
      </w:r>
      <w:r w:rsidRPr="00617F37">
        <w:rPr>
          <w:spacing w:val="-5"/>
        </w:rPr>
        <w:t xml:space="preserve"> </w:t>
      </w:r>
      <w:r w:rsidRPr="00617F37">
        <w:t>and</w:t>
      </w:r>
      <w:r w:rsidRPr="00617F37">
        <w:rPr>
          <w:spacing w:val="-1"/>
        </w:rPr>
        <w:t xml:space="preserve"> health</w:t>
      </w:r>
      <w:r w:rsidRPr="00617F37">
        <w:rPr>
          <w:spacing w:val="1"/>
        </w:rPr>
        <w:t xml:space="preserve"> </w:t>
      </w:r>
      <w:r w:rsidRPr="00617F37">
        <w:rPr>
          <w:spacing w:val="-1"/>
        </w:rPr>
        <w:t>hazards.</w:t>
      </w:r>
    </w:p>
    <w:p w:rsidR="00EE4023" w:rsidRPr="00617F37" w:rsidRDefault="00EE4023" w:rsidP="006C5A50">
      <w:pPr>
        <w:pStyle w:val="BodyText"/>
        <w:kinsoku w:val="0"/>
        <w:overflowPunct w:val="0"/>
        <w:ind w:left="0"/>
        <w:jc w:val="both"/>
      </w:pPr>
    </w:p>
    <w:p w:rsidR="00BE7E7F" w:rsidRPr="00337E67" w:rsidRDefault="00BE7E7F" w:rsidP="00BE7E7F">
      <w:pPr>
        <w:pStyle w:val="Heading2"/>
        <w:rPr>
          <w:smallCaps/>
        </w:rPr>
      </w:pPr>
      <w:bookmarkStart w:id="12" w:name="_Toc101892719"/>
      <w:r w:rsidRPr="00337E67">
        <w:rPr>
          <w:smallCaps/>
        </w:rPr>
        <w:t>Safety Compliance Committee</w:t>
      </w:r>
      <w:bookmarkEnd w:id="12"/>
    </w:p>
    <w:p w:rsidR="00655720" w:rsidRPr="00655720" w:rsidRDefault="00655720" w:rsidP="00BE7E7F">
      <w:pPr>
        <w:pStyle w:val="BodyText"/>
        <w:kinsoku w:val="0"/>
        <w:overflowPunct w:val="0"/>
        <w:ind w:left="0"/>
        <w:jc w:val="both"/>
        <w:rPr>
          <w:b/>
          <w:bCs/>
          <w:sz w:val="16"/>
          <w:szCs w:val="17"/>
        </w:rPr>
      </w:pPr>
    </w:p>
    <w:p w:rsidR="00BE7E7F" w:rsidRPr="00617F37" w:rsidRDefault="00BE7E7F" w:rsidP="00BE7E7F">
      <w:pPr>
        <w:pStyle w:val="BodyText"/>
        <w:kinsoku w:val="0"/>
        <w:overflowPunct w:val="0"/>
        <w:ind w:left="90"/>
        <w:jc w:val="both"/>
      </w:pPr>
      <w:r w:rsidRPr="00617F37">
        <w:t>The</w:t>
      </w:r>
      <w:r w:rsidRPr="00617F37">
        <w:rPr>
          <w:spacing w:val="1"/>
        </w:rPr>
        <w:t xml:space="preserve"> </w:t>
      </w:r>
      <w:r w:rsidRPr="00617F37">
        <w:t>Safety</w:t>
      </w:r>
      <w:r w:rsidRPr="00617F37">
        <w:rPr>
          <w:spacing w:val="-5"/>
        </w:rPr>
        <w:t xml:space="preserve"> </w:t>
      </w:r>
      <w:r w:rsidRPr="00617F37">
        <w:rPr>
          <w:spacing w:val="-3"/>
        </w:rPr>
        <w:t>Compliance</w:t>
      </w:r>
      <w:r w:rsidRPr="00617F37">
        <w:rPr>
          <w:spacing w:val="-4"/>
        </w:rPr>
        <w:t xml:space="preserve"> </w:t>
      </w:r>
      <w:r w:rsidRPr="00617F37">
        <w:rPr>
          <w:spacing w:val="-1"/>
        </w:rPr>
        <w:t>Committee,</w:t>
      </w:r>
      <w:r w:rsidRPr="00617F37">
        <w:rPr>
          <w:spacing w:val="-2"/>
        </w:rPr>
        <w:t xml:space="preserve"> </w:t>
      </w:r>
      <w:r w:rsidRPr="00617F37">
        <w:t>along</w:t>
      </w:r>
      <w:r w:rsidRPr="00617F37">
        <w:rPr>
          <w:spacing w:val="-2"/>
        </w:rPr>
        <w:t xml:space="preserve"> </w:t>
      </w:r>
      <w:r w:rsidRPr="00617F37">
        <w:rPr>
          <w:spacing w:val="-1"/>
        </w:rPr>
        <w:t>with</w:t>
      </w:r>
      <w:r w:rsidRPr="00617F37">
        <w:t xml:space="preserve"> </w:t>
      </w:r>
      <w:r w:rsidRPr="00617F37">
        <w:rPr>
          <w:spacing w:val="-1"/>
        </w:rPr>
        <w:t>the</w:t>
      </w:r>
      <w:r w:rsidRPr="00617F37">
        <w:t xml:space="preserve"> </w:t>
      </w:r>
      <w:r w:rsidRPr="00617F37">
        <w:rPr>
          <w:spacing w:val="-1"/>
        </w:rPr>
        <w:t>department</w:t>
      </w:r>
      <w:r w:rsidRPr="00617F37">
        <w:rPr>
          <w:spacing w:val="1"/>
        </w:rPr>
        <w:t xml:space="preserve"> </w:t>
      </w:r>
      <w:r w:rsidRPr="00617F37">
        <w:rPr>
          <w:spacing w:val="-1"/>
        </w:rPr>
        <w:t>managers</w:t>
      </w:r>
      <w:r w:rsidRPr="00617F37">
        <w:t xml:space="preserve"> and</w:t>
      </w:r>
      <w:r w:rsidRPr="00617F37">
        <w:rPr>
          <w:spacing w:val="63"/>
        </w:rPr>
        <w:t xml:space="preserve"> </w:t>
      </w:r>
      <w:r w:rsidRPr="00617F37">
        <w:rPr>
          <w:spacing w:val="-1"/>
        </w:rPr>
        <w:t>supervisors,</w:t>
      </w:r>
      <w:r w:rsidRPr="00617F37">
        <w:t xml:space="preserve"> </w:t>
      </w:r>
      <w:r w:rsidRPr="00617F37">
        <w:rPr>
          <w:spacing w:val="-1"/>
        </w:rPr>
        <w:t>will</w:t>
      </w:r>
      <w:r w:rsidRPr="00617F37">
        <w:rPr>
          <w:spacing w:val="1"/>
        </w:rPr>
        <w:t xml:space="preserve"> </w:t>
      </w:r>
      <w:r w:rsidRPr="00617F37">
        <w:rPr>
          <w:spacing w:val="-1"/>
        </w:rPr>
        <w:t>work</w:t>
      </w:r>
      <w:r w:rsidRPr="00617F37">
        <w:t xml:space="preserve"> </w:t>
      </w:r>
      <w:r w:rsidRPr="00617F37">
        <w:rPr>
          <w:spacing w:val="-1"/>
        </w:rPr>
        <w:t>together</w:t>
      </w:r>
      <w:r w:rsidRPr="00617F37">
        <w:rPr>
          <w:spacing w:val="5"/>
        </w:rPr>
        <w:t xml:space="preserve"> </w:t>
      </w:r>
      <w:r w:rsidRPr="00617F37">
        <w:t>to</w:t>
      </w:r>
      <w:r w:rsidRPr="00617F37">
        <w:rPr>
          <w:spacing w:val="1"/>
        </w:rPr>
        <w:t xml:space="preserve"> </w:t>
      </w:r>
      <w:r w:rsidRPr="00617F37">
        <w:rPr>
          <w:spacing w:val="-1"/>
        </w:rPr>
        <w:t>correct</w:t>
      </w:r>
      <w:r w:rsidRPr="00617F37">
        <w:t xml:space="preserve"> </w:t>
      </w:r>
      <w:r w:rsidRPr="00617F37">
        <w:rPr>
          <w:spacing w:val="-1"/>
        </w:rPr>
        <w:t xml:space="preserve">and </w:t>
      </w:r>
      <w:r w:rsidRPr="00617F37">
        <w:t>track</w:t>
      </w:r>
      <w:r w:rsidRPr="00617F37">
        <w:rPr>
          <w:spacing w:val="3"/>
        </w:rPr>
        <w:t xml:space="preserve"> </w:t>
      </w:r>
      <w:r w:rsidRPr="00617F37">
        <w:rPr>
          <w:spacing w:val="-1"/>
        </w:rPr>
        <w:t>workplace</w:t>
      </w:r>
      <w:r w:rsidRPr="00617F37">
        <w:rPr>
          <w:spacing w:val="1"/>
        </w:rPr>
        <w:t xml:space="preserve"> </w:t>
      </w:r>
      <w:r w:rsidRPr="00617F37">
        <w:rPr>
          <w:spacing w:val="-1"/>
        </w:rPr>
        <w:t>hazards.</w:t>
      </w:r>
      <w:r>
        <w:rPr>
          <w:spacing w:val="-1"/>
        </w:rPr>
        <w:t xml:space="preserve"> </w:t>
      </w:r>
      <w:r w:rsidRPr="00617F37">
        <w:rPr>
          <w:spacing w:val="-2"/>
        </w:rPr>
        <w:t xml:space="preserve"> </w:t>
      </w:r>
      <w:r w:rsidRPr="00617F37">
        <w:t>The</w:t>
      </w:r>
      <w:r w:rsidRPr="00617F37">
        <w:rPr>
          <w:spacing w:val="-1"/>
        </w:rPr>
        <w:t xml:space="preserve"> </w:t>
      </w:r>
      <w:r w:rsidRPr="00617F37">
        <w:t>Safety</w:t>
      </w:r>
      <w:r w:rsidRPr="00617F37">
        <w:rPr>
          <w:spacing w:val="77"/>
        </w:rPr>
        <w:t xml:space="preserve"> </w:t>
      </w:r>
      <w:r w:rsidRPr="00617F37">
        <w:rPr>
          <w:spacing w:val="-3"/>
        </w:rPr>
        <w:t>Compliance</w:t>
      </w:r>
      <w:r w:rsidRPr="00617F37">
        <w:rPr>
          <w:spacing w:val="-4"/>
        </w:rPr>
        <w:t xml:space="preserve"> </w:t>
      </w:r>
      <w:r w:rsidRPr="00617F37">
        <w:rPr>
          <w:spacing w:val="-1"/>
        </w:rPr>
        <w:t>Committee</w:t>
      </w:r>
      <w:r w:rsidRPr="00617F37">
        <w:rPr>
          <w:spacing w:val="1"/>
        </w:rPr>
        <w:t xml:space="preserve"> </w:t>
      </w:r>
      <w:r w:rsidRPr="00617F37">
        <w:rPr>
          <w:spacing w:val="-2"/>
        </w:rPr>
        <w:t>will</w:t>
      </w:r>
      <w:r w:rsidRPr="00617F37">
        <w:t xml:space="preserve"> </w:t>
      </w:r>
      <w:r w:rsidRPr="00617F37">
        <w:rPr>
          <w:spacing w:val="-1"/>
        </w:rPr>
        <w:t>receive</w:t>
      </w:r>
      <w:r w:rsidRPr="00617F37">
        <w:rPr>
          <w:spacing w:val="1"/>
        </w:rPr>
        <w:t xml:space="preserve"> </w:t>
      </w:r>
      <w:r w:rsidRPr="00617F37">
        <w:t>and</w:t>
      </w:r>
      <w:r w:rsidRPr="00617F37">
        <w:rPr>
          <w:spacing w:val="1"/>
        </w:rPr>
        <w:t xml:space="preserve"> </w:t>
      </w:r>
      <w:r w:rsidRPr="00617F37">
        <w:t>review</w:t>
      </w:r>
      <w:r w:rsidRPr="00617F37">
        <w:rPr>
          <w:spacing w:val="-3"/>
        </w:rPr>
        <w:t xml:space="preserve"> </w:t>
      </w:r>
      <w:r w:rsidRPr="00617F37">
        <w:t>reports</w:t>
      </w:r>
      <w:r w:rsidRPr="00617F37">
        <w:rPr>
          <w:spacing w:val="-3"/>
        </w:rPr>
        <w:t xml:space="preserve"> </w:t>
      </w:r>
      <w:r w:rsidRPr="00617F37">
        <w:t>of</w:t>
      </w:r>
      <w:r w:rsidRPr="00617F37">
        <w:rPr>
          <w:spacing w:val="3"/>
        </w:rPr>
        <w:t xml:space="preserve"> </w:t>
      </w:r>
      <w:r w:rsidRPr="00617F37">
        <w:rPr>
          <w:spacing w:val="-1"/>
        </w:rPr>
        <w:t>unsafe</w:t>
      </w:r>
      <w:r w:rsidRPr="00617F37">
        <w:rPr>
          <w:spacing w:val="1"/>
        </w:rPr>
        <w:t xml:space="preserve"> </w:t>
      </w:r>
      <w:r w:rsidRPr="00617F37">
        <w:rPr>
          <w:spacing w:val="-1"/>
        </w:rPr>
        <w:t>conditions</w:t>
      </w:r>
      <w:r w:rsidRPr="00617F37">
        <w:rPr>
          <w:spacing w:val="-2"/>
        </w:rPr>
        <w:t xml:space="preserve"> </w:t>
      </w:r>
      <w:r w:rsidRPr="00617F37">
        <w:t>and</w:t>
      </w:r>
      <w:r w:rsidRPr="00617F37">
        <w:rPr>
          <w:spacing w:val="61"/>
        </w:rPr>
        <w:t xml:space="preserve"> </w:t>
      </w:r>
      <w:r w:rsidRPr="00617F37">
        <w:rPr>
          <w:spacing w:val="-1"/>
        </w:rPr>
        <w:t>workplace</w:t>
      </w:r>
      <w:r w:rsidRPr="00617F37">
        <w:rPr>
          <w:spacing w:val="1"/>
        </w:rPr>
        <w:t xml:space="preserve"> </w:t>
      </w:r>
      <w:r w:rsidRPr="00617F37">
        <w:rPr>
          <w:spacing w:val="-1"/>
        </w:rPr>
        <w:t>inspection</w:t>
      </w:r>
      <w:r w:rsidRPr="00617F37">
        <w:rPr>
          <w:spacing w:val="1"/>
        </w:rPr>
        <w:t xml:space="preserve"> </w:t>
      </w:r>
      <w:r w:rsidRPr="00617F37">
        <w:rPr>
          <w:spacing w:val="-1"/>
        </w:rPr>
        <w:t>reports.</w:t>
      </w:r>
      <w:r>
        <w:rPr>
          <w:spacing w:val="-1"/>
        </w:rPr>
        <w:t xml:space="preserve">  </w:t>
      </w:r>
      <w:r w:rsidRPr="00617F37">
        <w:t>Specifically</w:t>
      </w:r>
      <w:r>
        <w:t>,</w:t>
      </w:r>
      <w:r w:rsidRPr="00617F37">
        <w:rPr>
          <w:spacing w:val="-5"/>
        </w:rPr>
        <w:t xml:space="preserve"> </w:t>
      </w:r>
      <w:r w:rsidRPr="00617F37">
        <w:t>the</w:t>
      </w:r>
      <w:r w:rsidRPr="00617F37">
        <w:rPr>
          <w:spacing w:val="1"/>
        </w:rPr>
        <w:t xml:space="preserve"> </w:t>
      </w:r>
      <w:r w:rsidRPr="00617F37">
        <w:rPr>
          <w:spacing w:val="-1"/>
        </w:rPr>
        <w:t>Safety</w:t>
      </w:r>
      <w:r w:rsidRPr="00617F37">
        <w:rPr>
          <w:spacing w:val="-5"/>
        </w:rPr>
        <w:t xml:space="preserve"> </w:t>
      </w:r>
      <w:r w:rsidRPr="00617F37">
        <w:rPr>
          <w:spacing w:val="-3"/>
        </w:rPr>
        <w:t xml:space="preserve">Compliance </w:t>
      </w:r>
      <w:r w:rsidRPr="00617F37">
        <w:rPr>
          <w:spacing w:val="-1"/>
        </w:rPr>
        <w:t>Committee</w:t>
      </w:r>
      <w:r w:rsidRPr="00617F37">
        <w:rPr>
          <w:spacing w:val="1"/>
        </w:rPr>
        <w:t xml:space="preserve"> </w:t>
      </w:r>
      <w:r w:rsidRPr="00617F37">
        <w:rPr>
          <w:spacing w:val="-2"/>
        </w:rPr>
        <w:t>will:</w:t>
      </w:r>
    </w:p>
    <w:p w:rsidR="00BE7E7F" w:rsidRPr="00617F37" w:rsidRDefault="00BE7E7F" w:rsidP="00BE7E7F">
      <w:pPr>
        <w:pStyle w:val="BodyText"/>
        <w:numPr>
          <w:ilvl w:val="0"/>
          <w:numId w:val="19"/>
        </w:numPr>
        <w:tabs>
          <w:tab w:val="left" w:pos="821"/>
        </w:tabs>
        <w:kinsoku w:val="0"/>
        <w:overflowPunct w:val="0"/>
        <w:jc w:val="both"/>
      </w:pPr>
      <w:r w:rsidRPr="00617F37">
        <w:rPr>
          <w:spacing w:val="-1"/>
        </w:rPr>
        <w:t>Review</w:t>
      </w:r>
      <w:r w:rsidRPr="00617F37">
        <w:rPr>
          <w:spacing w:val="-5"/>
        </w:rPr>
        <w:t xml:space="preserve"> </w:t>
      </w:r>
      <w:r w:rsidRPr="00617F37">
        <w:t>the</w:t>
      </w:r>
      <w:r w:rsidRPr="00617F37">
        <w:rPr>
          <w:spacing w:val="1"/>
        </w:rPr>
        <w:t xml:space="preserve"> </w:t>
      </w:r>
      <w:r w:rsidRPr="00617F37">
        <w:t>results</w:t>
      </w:r>
      <w:r w:rsidRPr="00617F37">
        <w:rPr>
          <w:spacing w:val="1"/>
        </w:rPr>
        <w:t xml:space="preserve"> </w:t>
      </w:r>
      <w:r w:rsidRPr="00617F37">
        <w:rPr>
          <w:spacing w:val="-1"/>
        </w:rPr>
        <w:t>of</w:t>
      </w:r>
      <w:r w:rsidRPr="00617F37">
        <w:rPr>
          <w:spacing w:val="3"/>
        </w:rPr>
        <w:t xml:space="preserve"> </w:t>
      </w:r>
      <w:r w:rsidRPr="00617F37">
        <w:rPr>
          <w:spacing w:val="-1"/>
        </w:rPr>
        <w:t>periodic,</w:t>
      </w:r>
      <w:r w:rsidRPr="00617F37">
        <w:t xml:space="preserve"> </w:t>
      </w:r>
      <w:r w:rsidRPr="00617F37">
        <w:rPr>
          <w:spacing w:val="-1"/>
        </w:rPr>
        <w:t>scheduled workplace</w:t>
      </w:r>
      <w:r w:rsidRPr="00617F37">
        <w:rPr>
          <w:spacing w:val="1"/>
        </w:rPr>
        <w:t xml:space="preserve"> </w:t>
      </w:r>
      <w:r w:rsidRPr="00617F37">
        <w:rPr>
          <w:spacing w:val="-1"/>
        </w:rPr>
        <w:t>inspection</w:t>
      </w:r>
      <w:r w:rsidRPr="00617F37">
        <w:rPr>
          <w:spacing w:val="1"/>
        </w:rPr>
        <w:t xml:space="preserve"> </w:t>
      </w:r>
      <w:r w:rsidRPr="00617F37">
        <w:rPr>
          <w:spacing w:val="-1"/>
        </w:rPr>
        <w:t>to</w:t>
      </w:r>
      <w:r w:rsidRPr="00617F37">
        <w:rPr>
          <w:spacing w:val="1"/>
        </w:rPr>
        <w:t xml:space="preserve"> </w:t>
      </w:r>
      <w:r w:rsidRPr="00617F37">
        <w:t>identify</w:t>
      </w:r>
      <w:r w:rsidRPr="00617F37">
        <w:rPr>
          <w:spacing w:val="-5"/>
        </w:rPr>
        <w:t xml:space="preserve"> </w:t>
      </w:r>
      <w:r w:rsidRPr="00617F37">
        <w:t>any</w:t>
      </w:r>
      <w:r w:rsidRPr="00617F37">
        <w:rPr>
          <w:spacing w:val="59"/>
        </w:rPr>
        <w:t xml:space="preserve"> </w:t>
      </w:r>
      <w:r w:rsidRPr="00617F37">
        <w:t>needed</w:t>
      </w:r>
      <w:r w:rsidRPr="00617F37">
        <w:rPr>
          <w:spacing w:val="1"/>
        </w:rPr>
        <w:t xml:space="preserve"> </w:t>
      </w:r>
      <w:r w:rsidRPr="00617F37">
        <w:rPr>
          <w:spacing w:val="-1"/>
        </w:rPr>
        <w:t>safety</w:t>
      </w:r>
      <w:r w:rsidRPr="00617F37">
        <w:rPr>
          <w:spacing w:val="-5"/>
        </w:rPr>
        <w:t xml:space="preserve"> </w:t>
      </w:r>
      <w:r w:rsidRPr="00617F37">
        <w:rPr>
          <w:spacing w:val="-1"/>
        </w:rPr>
        <w:t>procedures</w:t>
      </w:r>
      <w:r w:rsidRPr="00617F37">
        <w:t xml:space="preserve"> or</w:t>
      </w:r>
      <w:r w:rsidRPr="00617F37">
        <w:rPr>
          <w:spacing w:val="2"/>
        </w:rPr>
        <w:t xml:space="preserve"> </w:t>
      </w:r>
      <w:r w:rsidRPr="00617F37">
        <w:t>programs</w:t>
      </w:r>
      <w:r w:rsidRPr="00617F37">
        <w:rPr>
          <w:spacing w:val="-2"/>
        </w:rPr>
        <w:t xml:space="preserve"> </w:t>
      </w:r>
      <w:r w:rsidRPr="00617F37">
        <w:t>and</w:t>
      </w:r>
      <w:r w:rsidRPr="00617F37">
        <w:rPr>
          <w:spacing w:val="1"/>
        </w:rPr>
        <w:t xml:space="preserve"> </w:t>
      </w:r>
      <w:r w:rsidRPr="00617F37">
        <w:t>to</w:t>
      </w:r>
      <w:r w:rsidRPr="00617F37">
        <w:rPr>
          <w:spacing w:val="-1"/>
        </w:rPr>
        <w:t xml:space="preserve"> </w:t>
      </w:r>
      <w:r w:rsidRPr="00617F37">
        <w:t xml:space="preserve">track specific </w:t>
      </w:r>
      <w:r w:rsidRPr="00617F37">
        <w:rPr>
          <w:spacing w:val="-1"/>
        </w:rPr>
        <w:t>corrective</w:t>
      </w:r>
      <w:r w:rsidRPr="00617F37">
        <w:rPr>
          <w:spacing w:val="2"/>
        </w:rPr>
        <w:t xml:space="preserve"> </w:t>
      </w:r>
      <w:r w:rsidRPr="00617F37">
        <w:t>actions.</w:t>
      </w:r>
    </w:p>
    <w:p w:rsidR="00BE7E7F" w:rsidRPr="00617F37" w:rsidRDefault="00BE7E7F" w:rsidP="00BE7E7F">
      <w:pPr>
        <w:pStyle w:val="BodyText"/>
        <w:numPr>
          <w:ilvl w:val="0"/>
          <w:numId w:val="19"/>
        </w:numPr>
        <w:tabs>
          <w:tab w:val="left" w:pos="816"/>
        </w:tabs>
        <w:kinsoku w:val="0"/>
        <w:overflowPunct w:val="0"/>
        <w:jc w:val="both"/>
        <w:rPr>
          <w:spacing w:val="-1"/>
        </w:rPr>
      </w:pPr>
      <w:r w:rsidRPr="00617F37">
        <w:rPr>
          <w:spacing w:val="1"/>
        </w:rPr>
        <w:t>Where</w:t>
      </w:r>
      <w:r w:rsidRPr="00617F37">
        <w:rPr>
          <w:spacing w:val="-1"/>
        </w:rPr>
        <w:t xml:space="preserve"> appropriate,</w:t>
      </w:r>
      <w:r w:rsidRPr="00617F37">
        <w:rPr>
          <w:spacing w:val="-2"/>
        </w:rPr>
        <w:t xml:space="preserve"> </w:t>
      </w:r>
      <w:r w:rsidRPr="00617F37">
        <w:rPr>
          <w:spacing w:val="-1"/>
        </w:rPr>
        <w:t>submit</w:t>
      </w:r>
      <w:r w:rsidRPr="00617F37">
        <w:t xml:space="preserve"> </w:t>
      </w:r>
      <w:r w:rsidRPr="00617F37">
        <w:rPr>
          <w:spacing w:val="-1"/>
        </w:rPr>
        <w:t>suggestions</w:t>
      </w:r>
      <w:r w:rsidRPr="00617F37">
        <w:t xml:space="preserve"> to</w:t>
      </w:r>
      <w:r w:rsidRPr="00617F37">
        <w:rPr>
          <w:spacing w:val="-1"/>
        </w:rPr>
        <w:t xml:space="preserve"> department</w:t>
      </w:r>
      <w:r w:rsidRPr="00617F37">
        <w:rPr>
          <w:spacing w:val="-4"/>
        </w:rPr>
        <w:t xml:space="preserve"> </w:t>
      </w:r>
      <w:r w:rsidRPr="00617F37">
        <w:rPr>
          <w:spacing w:val="-1"/>
        </w:rPr>
        <w:t>management</w:t>
      </w:r>
      <w:r w:rsidRPr="00617F37">
        <w:rPr>
          <w:spacing w:val="-4"/>
        </w:rPr>
        <w:t xml:space="preserve"> </w:t>
      </w:r>
      <w:r w:rsidRPr="00617F37">
        <w:t xml:space="preserve">for </w:t>
      </w:r>
      <w:r w:rsidRPr="00617F37">
        <w:rPr>
          <w:spacing w:val="-1"/>
        </w:rPr>
        <w:t>the</w:t>
      </w:r>
      <w:r w:rsidRPr="00617F37">
        <w:rPr>
          <w:spacing w:val="69"/>
        </w:rPr>
        <w:t xml:space="preserve"> </w:t>
      </w:r>
      <w:r w:rsidRPr="00617F37">
        <w:rPr>
          <w:spacing w:val="-1"/>
        </w:rPr>
        <w:t>prevention</w:t>
      </w:r>
      <w:r w:rsidRPr="00617F37">
        <w:rPr>
          <w:spacing w:val="1"/>
        </w:rPr>
        <w:t xml:space="preserve"> </w:t>
      </w:r>
      <w:r w:rsidRPr="00617F37">
        <w:rPr>
          <w:spacing w:val="-1"/>
        </w:rPr>
        <w:t>of</w:t>
      </w:r>
      <w:r w:rsidRPr="00617F37">
        <w:rPr>
          <w:spacing w:val="-12"/>
        </w:rPr>
        <w:t xml:space="preserve"> </w:t>
      </w:r>
      <w:r w:rsidRPr="00617F37">
        <w:t>future</w:t>
      </w:r>
      <w:r w:rsidRPr="00617F37">
        <w:rPr>
          <w:spacing w:val="-2"/>
        </w:rPr>
        <w:t xml:space="preserve"> </w:t>
      </w:r>
      <w:r w:rsidRPr="00617F37">
        <w:rPr>
          <w:spacing w:val="-1"/>
        </w:rPr>
        <w:t>incidents.</w:t>
      </w:r>
    </w:p>
    <w:p w:rsidR="00BE7E7F" w:rsidRPr="00617F37" w:rsidRDefault="00BE7E7F" w:rsidP="00BE7E7F">
      <w:pPr>
        <w:pStyle w:val="BodyText"/>
        <w:numPr>
          <w:ilvl w:val="0"/>
          <w:numId w:val="19"/>
        </w:numPr>
        <w:tabs>
          <w:tab w:val="left" w:pos="821"/>
        </w:tabs>
        <w:kinsoku w:val="0"/>
        <w:overflowPunct w:val="0"/>
        <w:jc w:val="both"/>
        <w:rPr>
          <w:spacing w:val="-1"/>
        </w:rPr>
      </w:pPr>
      <w:r w:rsidRPr="00617F37">
        <w:rPr>
          <w:spacing w:val="-1"/>
        </w:rPr>
        <w:t>Review</w:t>
      </w:r>
      <w:r w:rsidRPr="00617F37">
        <w:rPr>
          <w:spacing w:val="-5"/>
        </w:rPr>
        <w:t xml:space="preserve"> </w:t>
      </w:r>
      <w:r w:rsidRPr="00617F37">
        <w:rPr>
          <w:spacing w:val="-1"/>
        </w:rPr>
        <w:t>alleged</w:t>
      </w:r>
      <w:r w:rsidRPr="00617F37">
        <w:rPr>
          <w:spacing w:val="1"/>
        </w:rPr>
        <w:t xml:space="preserve"> </w:t>
      </w:r>
      <w:r w:rsidRPr="00617F37">
        <w:t xml:space="preserve">hazardous </w:t>
      </w:r>
      <w:r w:rsidRPr="00617F37">
        <w:rPr>
          <w:spacing w:val="-1"/>
        </w:rPr>
        <w:t>conditions</w:t>
      </w:r>
      <w:r w:rsidRPr="00617F37">
        <w:t xml:space="preserve"> </w:t>
      </w:r>
      <w:r w:rsidRPr="00617F37">
        <w:rPr>
          <w:spacing w:val="-1"/>
        </w:rPr>
        <w:t>brought</w:t>
      </w:r>
      <w:r w:rsidRPr="00617F37">
        <w:rPr>
          <w:spacing w:val="-2"/>
        </w:rPr>
        <w:t xml:space="preserve"> </w:t>
      </w:r>
      <w:r w:rsidRPr="00617F37">
        <w:t>to</w:t>
      </w:r>
      <w:r w:rsidRPr="00617F37">
        <w:rPr>
          <w:spacing w:val="1"/>
        </w:rPr>
        <w:t xml:space="preserve"> </w:t>
      </w:r>
      <w:r w:rsidRPr="00617F37">
        <w:t>the</w:t>
      </w:r>
      <w:r w:rsidRPr="00617F37">
        <w:rPr>
          <w:spacing w:val="-1"/>
        </w:rPr>
        <w:t xml:space="preserve"> attention</w:t>
      </w:r>
      <w:r w:rsidRPr="00617F37">
        <w:rPr>
          <w:spacing w:val="1"/>
        </w:rPr>
        <w:t xml:space="preserve"> </w:t>
      </w:r>
      <w:r w:rsidRPr="00617F37">
        <w:rPr>
          <w:spacing w:val="-1"/>
        </w:rPr>
        <w:t>of</w:t>
      </w:r>
      <w:r w:rsidRPr="00617F37">
        <w:t xml:space="preserve"> any</w:t>
      </w:r>
      <w:r w:rsidRPr="00617F37">
        <w:rPr>
          <w:spacing w:val="-7"/>
        </w:rPr>
        <w:t xml:space="preserve"> </w:t>
      </w:r>
      <w:r w:rsidRPr="00617F37">
        <w:t>committee</w:t>
      </w:r>
      <w:r w:rsidRPr="00617F37">
        <w:rPr>
          <w:spacing w:val="41"/>
        </w:rPr>
        <w:t xml:space="preserve"> </w:t>
      </w:r>
      <w:r w:rsidRPr="00617F37">
        <w:t xml:space="preserve">member, </w:t>
      </w:r>
      <w:r w:rsidRPr="00617F37">
        <w:rPr>
          <w:spacing w:val="-1"/>
        </w:rPr>
        <w:t>determine</w:t>
      </w:r>
      <w:r w:rsidRPr="00617F37">
        <w:rPr>
          <w:spacing w:val="2"/>
        </w:rPr>
        <w:t xml:space="preserve"> </w:t>
      </w:r>
      <w:r w:rsidRPr="00617F37">
        <w:rPr>
          <w:spacing w:val="-1"/>
        </w:rPr>
        <w:t>necessary</w:t>
      </w:r>
      <w:r w:rsidRPr="00617F37">
        <w:rPr>
          <w:spacing w:val="-5"/>
        </w:rPr>
        <w:t xml:space="preserve"> </w:t>
      </w:r>
      <w:r w:rsidRPr="00617F37">
        <w:rPr>
          <w:spacing w:val="-1"/>
        </w:rPr>
        <w:t>corrective</w:t>
      </w:r>
      <w:r w:rsidRPr="00617F37">
        <w:rPr>
          <w:spacing w:val="1"/>
        </w:rPr>
        <w:t xml:space="preserve"> </w:t>
      </w:r>
      <w:r w:rsidRPr="00617F37">
        <w:t>actions, and</w:t>
      </w:r>
      <w:r w:rsidRPr="00617F37">
        <w:rPr>
          <w:spacing w:val="-1"/>
        </w:rPr>
        <w:t xml:space="preserve"> assign</w:t>
      </w:r>
      <w:r w:rsidRPr="00617F37">
        <w:rPr>
          <w:spacing w:val="1"/>
        </w:rPr>
        <w:t xml:space="preserve"> </w:t>
      </w:r>
      <w:r w:rsidRPr="00617F37">
        <w:rPr>
          <w:spacing w:val="-1"/>
        </w:rPr>
        <w:t>responsible</w:t>
      </w:r>
      <w:r w:rsidRPr="00617F37">
        <w:rPr>
          <w:spacing w:val="2"/>
        </w:rPr>
        <w:t xml:space="preserve"> </w:t>
      </w:r>
      <w:r w:rsidRPr="00617F37">
        <w:t>parties</w:t>
      </w:r>
      <w:r w:rsidRPr="00617F37">
        <w:rPr>
          <w:spacing w:val="47"/>
        </w:rPr>
        <w:t xml:space="preserve"> </w:t>
      </w:r>
      <w:r w:rsidRPr="00617F37">
        <w:t>and</w:t>
      </w:r>
      <w:r w:rsidRPr="00617F37">
        <w:rPr>
          <w:spacing w:val="1"/>
        </w:rPr>
        <w:t xml:space="preserve"> </w:t>
      </w:r>
      <w:r w:rsidRPr="00617F37">
        <w:rPr>
          <w:spacing w:val="-1"/>
        </w:rPr>
        <w:t>correction</w:t>
      </w:r>
      <w:r w:rsidRPr="00617F37">
        <w:rPr>
          <w:spacing w:val="1"/>
        </w:rPr>
        <w:t xml:space="preserve"> </w:t>
      </w:r>
      <w:r w:rsidRPr="00617F37">
        <w:rPr>
          <w:spacing w:val="-1"/>
        </w:rPr>
        <w:t>deadlines.</w:t>
      </w:r>
    </w:p>
    <w:p w:rsidR="00BE7E7F" w:rsidRPr="00617F37" w:rsidRDefault="00BE7E7F" w:rsidP="00BE7E7F">
      <w:pPr>
        <w:pStyle w:val="BodyText"/>
        <w:numPr>
          <w:ilvl w:val="0"/>
          <w:numId w:val="19"/>
        </w:numPr>
        <w:tabs>
          <w:tab w:val="left" w:pos="816"/>
        </w:tabs>
        <w:kinsoku w:val="0"/>
        <w:overflowPunct w:val="0"/>
        <w:jc w:val="both"/>
      </w:pPr>
      <w:r w:rsidRPr="00617F37">
        <w:rPr>
          <w:spacing w:val="2"/>
        </w:rPr>
        <w:t>When</w:t>
      </w:r>
      <w:r w:rsidRPr="00617F37">
        <w:rPr>
          <w:spacing w:val="-1"/>
        </w:rPr>
        <w:t xml:space="preserve"> necessary,</w:t>
      </w:r>
      <w:r w:rsidRPr="00617F37">
        <w:t xml:space="preserve"> </w:t>
      </w:r>
      <w:r w:rsidRPr="00617F37">
        <w:rPr>
          <w:spacing w:val="-1"/>
        </w:rPr>
        <w:t>the</w:t>
      </w:r>
      <w:r w:rsidRPr="00617F37">
        <w:rPr>
          <w:spacing w:val="1"/>
        </w:rPr>
        <w:t xml:space="preserve"> </w:t>
      </w:r>
      <w:r w:rsidRPr="00617F37">
        <w:t>Committee</w:t>
      </w:r>
      <w:r w:rsidRPr="00617F37">
        <w:rPr>
          <w:spacing w:val="-1"/>
        </w:rPr>
        <w:t xml:space="preserve"> may</w:t>
      </w:r>
      <w:r w:rsidRPr="00617F37">
        <w:rPr>
          <w:spacing w:val="-5"/>
        </w:rPr>
        <w:t xml:space="preserve"> </w:t>
      </w:r>
      <w:r w:rsidRPr="00617F37">
        <w:t>conduct its</w:t>
      </w:r>
      <w:r w:rsidRPr="00617F37">
        <w:rPr>
          <w:spacing w:val="49"/>
        </w:rPr>
        <w:t xml:space="preserve"> </w:t>
      </w:r>
      <w:r w:rsidRPr="00617F37">
        <w:rPr>
          <w:spacing w:val="-2"/>
        </w:rPr>
        <w:t>own</w:t>
      </w:r>
      <w:r w:rsidRPr="00617F37">
        <w:rPr>
          <w:spacing w:val="1"/>
        </w:rPr>
        <w:t xml:space="preserve"> </w:t>
      </w:r>
      <w:r w:rsidRPr="00617F37">
        <w:rPr>
          <w:spacing w:val="-1"/>
        </w:rPr>
        <w:t>investigation</w:t>
      </w:r>
      <w:r w:rsidRPr="00617F37">
        <w:rPr>
          <w:spacing w:val="1"/>
        </w:rPr>
        <w:t xml:space="preserve"> </w:t>
      </w:r>
      <w:r w:rsidRPr="00617F37">
        <w:rPr>
          <w:spacing w:val="-1"/>
        </w:rPr>
        <w:t>of</w:t>
      </w:r>
      <w:r w:rsidRPr="00617F37">
        <w:rPr>
          <w:spacing w:val="5"/>
        </w:rPr>
        <w:t xml:space="preserve"> </w:t>
      </w:r>
      <w:r w:rsidRPr="00617F37">
        <w:rPr>
          <w:spacing w:val="-1"/>
        </w:rPr>
        <w:t>accidents</w:t>
      </w:r>
      <w:r w:rsidRPr="00617F37">
        <w:t xml:space="preserve"> </w:t>
      </w:r>
      <w:r w:rsidRPr="00617F37">
        <w:rPr>
          <w:spacing w:val="-1"/>
        </w:rPr>
        <w:t>and/or</w:t>
      </w:r>
      <w:r w:rsidRPr="00617F37">
        <w:t xml:space="preserve"> </w:t>
      </w:r>
      <w:r w:rsidRPr="00617F37">
        <w:rPr>
          <w:spacing w:val="-1"/>
        </w:rPr>
        <w:t>alleged</w:t>
      </w:r>
      <w:r w:rsidRPr="00617F37">
        <w:rPr>
          <w:spacing w:val="-6"/>
        </w:rPr>
        <w:t xml:space="preserve"> </w:t>
      </w:r>
      <w:r w:rsidRPr="00617F37">
        <w:rPr>
          <w:spacing w:val="-1"/>
        </w:rPr>
        <w:t>hazards</w:t>
      </w:r>
      <w:r w:rsidRPr="00617F37">
        <w:t xml:space="preserve"> to</w:t>
      </w:r>
      <w:r w:rsidRPr="00617F37">
        <w:rPr>
          <w:spacing w:val="8"/>
        </w:rPr>
        <w:t xml:space="preserve"> </w:t>
      </w:r>
      <w:r w:rsidRPr="00617F37">
        <w:t>assist in</w:t>
      </w:r>
      <w:r w:rsidRPr="00617F37">
        <w:rPr>
          <w:spacing w:val="1"/>
        </w:rPr>
        <w:t xml:space="preserve"> </w:t>
      </w:r>
      <w:r w:rsidR="00655720">
        <w:rPr>
          <w:spacing w:val="-1"/>
        </w:rPr>
        <w:t xml:space="preserve">establishing </w:t>
      </w:r>
      <w:r w:rsidRPr="00617F37">
        <w:rPr>
          <w:spacing w:val="-1"/>
        </w:rPr>
        <w:t>corrective</w:t>
      </w:r>
      <w:r w:rsidRPr="00617F37">
        <w:rPr>
          <w:spacing w:val="1"/>
        </w:rPr>
        <w:t xml:space="preserve"> </w:t>
      </w:r>
      <w:r w:rsidRPr="00617F37">
        <w:t>actions.</w:t>
      </w:r>
    </w:p>
    <w:p w:rsidR="00BE7E7F" w:rsidRDefault="00BE7E7F" w:rsidP="00BE7E7F">
      <w:pPr>
        <w:pStyle w:val="BodyText"/>
        <w:numPr>
          <w:ilvl w:val="0"/>
          <w:numId w:val="19"/>
        </w:numPr>
        <w:tabs>
          <w:tab w:val="left" w:pos="821"/>
        </w:tabs>
        <w:kinsoku w:val="0"/>
        <w:overflowPunct w:val="0"/>
        <w:jc w:val="both"/>
        <w:rPr>
          <w:spacing w:val="-1"/>
        </w:rPr>
      </w:pPr>
      <w:r w:rsidRPr="00617F37">
        <w:t>Submit</w:t>
      </w:r>
      <w:r w:rsidRPr="00617F37">
        <w:rPr>
          <w:spacing w:val="-3"/>
        </w:rPr>
        <w:t xml:space="preserve"> </w:t>
      </w:r>
      <w:r w:rsidRPr="00617F37">
        <w:rPr>
          <w:spacing w:val="-1"/>
        </w:rPr>
        <w:t>recommendations</w:t>
      </w:r>
      <w:r w:rsidRPr="00617F37">
        <w:rPr>
          <w:spacing w:val="-2"/>
        </w:rPr>
        <w:t xml:space="preserve"> </w:t>
      </w:r>
      <w:r w:rsidRPr="00617F37">
        <w:t>to</w:t>
      </w:r>
      <w:r w:rsidRPr="00617F37">
        <w:rPr>
          <w:spacing w:val="1"/>
        </w:rPr>
        <w:t xml:space="preserve"> </w:t>
      </w:r>
      <w:r w:rsidRPr="00617F37">
        <w:t>assist</w:t>
      </w:r>
      <w:r w:rsidRPr="00617F37">
        <w:rPr>
          <w:spacing w:val="-2"/>
        </w:rPr>
        <w:t xml:space="preserve"> </w:t>
      </w:r>
      <w:r w:rsidRPr="00617F37">
        <w:rPr>
          <w:spacing w:val="-1"/>
        </w:rPr>
        <w:t>department</w:t>
      </w:r>
      <w:r w:rsidRPr="00617F37">
        <w:rPr>
          <w:spacing w:val="-2"/>
        </w:rPr>
        <w:t xml:space="preserve"> </w:t>
      </w:r>
      <w:r w:rsidRPr="00617F37">
        <w:rPr>
          <w:spacing w:val="-1"/>
        </w:rPr>
        <w:t>management</w:t>
      </w:r>
      <w:r w:rsidRPr="00617F37">
        <w:t xml:space="preserve"> </w:t>
      </w:r>
      <w:r w:rsidRPr="00617F37">
        <w:rPr>
          <w:spacing w:val="-1"/>
        </w:rPr>
        <w:t>in the evaluation</w:t>
      </w:r>
      <w:r w:rsidRPr="00617F37">
        <w:rPr>
          <w:spacing w:val="1"/>
        </w:rPr>
        <w:t xml:space="preserve"> </w:t>
      </w:r>
      <w:r w:rsidRPr="00617F37">
        <w:rPr>
          <w:spacing w:val="-1"/>
        </w:rPr>
        <w:t>of</w:t>
      </w:r>
      <w:r w:rsidRPr="00617F37">
        <w:rPr>
          <w:spacing w:val="63"/>
        </w:rPr>
        <w:t xml:space="preserve"> </w:t>
      </w:r>
      <w:r w:rsidRPr="00617F37">
        <w:rPr>
          <w:spacing w:val="-1"/>
        </w:rPr>
        <w:t>staff</w:t>
      </w:r>
      <w:r w:rsidRPr="00617F37">
        <w:rPr>
          <w:spacing w:val="3"/>
        </w:rPr>
        <w:t xml:space="preserve"> </w:t>
      </w:r>
      <w:r w:rsidRPr="00617F37">
        <w:rPr>
          <w:spacing w:val="-1"/>
        </w:rPr>
        <w:t>member’s</w:t>
      </w:r>
      <w:r w:rsidRPr="00617F37">
        <w:t xml:space="preserve"> </w:t>
      </w:r>
      <w:r w:rsidRPr="00617F37">
        <w:rPr>
          <w:spacing w:val="-1"/>
        </w:rPr>
        <w:t>safety</w:t>
      </w:r>
      <w:r w:rsidRPr="00617F37">
        <w:rPr>
          <w:spacing w:val="-5"/>
        </w:rPr>
        <w:t xml:space="preserve"> </w:t>
      </w:r>
      <w:r w:rsidRPr="00617F37">
        <w:rPr>
          <w:spacing w:val="-1"/>
        </w:rPr>
        <w:t>suggestions.</w:t>
      </w:r>
    </w:p>
    <w:p w:rsidR="00D97FE0" w:rsidRPr="00617F37" w:rsidRDefault="00D97FE0" w:rsidP="00D97FE0">
      <w:pPr>
        <w:pStyle w:val="BodyText"/>
        <w:tabs>
          <w:tab w:val="left" w:pos="821"/>
        </w:tabs>
        <w:kinsoku w:val="0"/>
        <w:overflowPunct w:val="0"/>
        <w:jc w:val="both"/>
        <w:rPr>
          <w:spacing w:val="-1"/>
        </w:rPr>
      </w:pPr>
    </w:p>
    <w:p w:rsidR="00EE4023" w:rsidRPr="003875BD" w:rsidRDefault="00EE4023" w:rsidP="00996353">
      <w:pPr>
        <w:pStyle w:val="Heading2"/>
        <w:rPr>
          <w:smallCaps/>
        </w:rPr>
      </w:pPr>
      <w:bookmarkStart w:id="13" w:name="_Toc101892720"/>
      <w:r w:rsidRPr="003875BD">
        <w:rPr>
          <w:smallCaps/>
        </w:rPr>
        <w:t>C</w:t>
      </w:r>
      <w:r w:rsidR="003875BD" w:rsidRPr="003875BD">
        <w:rPr>
          <w:smallCaps/>
        </w:rPr>
        <w:t>ompliance</w:t>
      </w:r>
      <w:bookmarkEnd w:id="13"/>
    </w:p>
    <w:p w:rsidR="00EE4023" w:rsidRPr="00996353" w:rsidRDefault="00EE4023" w:rsidP="006C5A50">
      <w:pPr>
        <w:pStyle w:val="BodyText"/>
        <w:kinsoku w:val="0"/>
        <w:overflowPunct w:val="0"/>
        <w:ind w:left="0"/>
        <w:jc w:val="both"/>
        <w:rPr>
          <w:b/>
          <w:bCs/>
          <w:sz w:val="16"/>
          <w:szCs w:val="17"/>
        </w:rPr>
      </w:pPr>
    </w:p>
    <w:p w:rsidR="00EE4023" w:rsidRDefault="00EE4023" w:rsidP="00996353">
      <w:pPr>
        <w:pStyle w:val="BodyText"/>
        <w:kinsoku w:val="0"/>
        <w:overflowPunct w:val="0"/>
        <w:ind w:left="90"/>
        <w:jc w:val="both"/>
        <w:rPr>
          <w:spacing w:val="-1"/>
        </w:rPr>
      </w:pPr>
      <w:r w:rsidRPr="00617F37">
        <w:t>All</w:t>
      </w:r>
      <w:r w:rsidRPr="00617F37">
        <w:rPr>
          <w:spacing w:val="-1"/>
        </w:rPr>
        <w:t xml:space="preserve"> staff</w:t>
      </w:r>
      <w:r w:rsidRPr="00617F37">
        <w:t xml:space="preserve"> </w:t>
      </w:r>
      <w:r w:rsidRPr="00617F37">
        <w:rPr>
          <w:spacing w:val="-1"/>
        </w:rPr>
        <w:t>members</w:t>
      </w:r>
      <w:r w:rsidRPr="00617F37">
        <w:t xml:space="preserve"> are </w:t>
      </w:r>
      <w:r w:rsidRPr="00617F37">
        <w:rPr>
          <w:spacing w:val="-1"/>
        </w:rPr>
        <w:t>responsible</w:t>
      </w:r>
      <w:r w:rsidRPr="00617F37">
        <w:rPr>
          <w:spacing w:val="-4"/>
        </w:rPr>
        <w:t xml:space="preserve"> </w:t>
      </w:r>
      <w:r w:rsidRPr="00617F37">
        <w:t>for</w:t>
      </w:r>
      <w:r w:rsidRPr="00617F37">
        <w:rPr>
          <w:spacing w:val="-3"/>
        </w:rPr>
        <w:t xml:space="preserve"> </w:t>
      </w:r>
      <w:r w:rsidRPr="00617F37">
        <w:rPr>
          <w:spacing w:val="-1"/>
        </w:rPr>
        <w:t xml:space="preserve">following </w:t>
      </w:r>
      <w:r w:rsidRPr="00617F37">
        <w:t>safe</w:t>
      </w:r>
      <w:r w:rsidRPr="00617F37">
        <w:rPr>
          <w:spacing w:val="1"/>
        </w:rPr>
        <w:t xml:space="preserve"> </w:t>
      </w:r>
      <w:r w:rsidRPr="00617F37">
        <w:rPr>
          <w:spacing w:val="-2"/>
        </w:rPr>
        <w:t>work</w:t>
      </w:r>
      <w:r w:rsidRPr="00617F37">
        <w:t xml:space="preserve"> practices,</w:t>
      </w:r>
      <w:r w:rsidRPr="00617F37">
        <w:rPr>
          <w:spacing w:val="3"/>
        </w:rPr>
        <w:t xml:space="preserve"> </w:t>
      </w:r>
      <w:r w:rsidRPr="00617F37">
        <w:rPr>
          <w:spacing w:val="-1"/>
        </w:rPr>
        <w:t>complying</w:t>
      </w:r>
      <w:r w:rsidRPr="00617F37">
        <w:rPr>
          <w:spacing w:val="2"/>
        </w:rPr>
        <w:t xml:space="preserve"> </w:t>
      </w:r>
      <w:r w:rsidRPr="00617F37">
        <w:rPr>
          <w:spacing w:val="-2"/>
        </w:rPr>
        <w:t>with</w:t>
      </w:r>
      <w:r w:rsidRPr="00617F37">
        <w:rPr>
          <w:spacing w:val="3"/>
        </w:rPr>
        <w:t xml:space="preserve"> </w:t>
      </w:r>
      <w:r w:rsidRPr="00617F37">
        <w:rPr>
          <w:spacing w:val="-1"/>
        </w:rPr>
        <w:t>all</w:t>
      </w:r>
      <w:r w:rsidRPr="00617F37">
        <w:rPr>
          <w:spacing w:val="70"/>
        </w:rPr>
        <w:t xml:space="preserve"> </w:t>
      </w:r>
      <w:r w:rsidRPr="00617F37">
        <w:rPr>
          <w:spacing w:val="-1"/>
        </w:rPr>
        <w:t>directives,</w:t>
      </w:r>
      <w:r w:rsidRPr="00617F37">
        <w:t xml:space="preserve"> policies and</w:t>
      </w:r>
      <w:r w:rsidRPr="00617F37">
        <w:rPr>
          <w:spacing w:val="-1"/>
        </w:rPr>
        <w:t xml:space="preserve"> </w:t>
      </w:r>
      <w:r w:rsidRPr="00617F37">
        <w:t>procedures</w:t>
      </w:r>
      <w:r w:rsidR="003875BD">
        <w:t>,</w:t>
      </w:r>
      <w:r w:rsidRPr="00617F37">
        <w:rPr>
          <w:spacing w:val="-2"/>
        </w:rPr>
        <w:t xml:space="preserve"> </w:t>
      </w:r>
      <w:r w:rsidRPr="00617F37">
        <w:t>and</w:t>
      </w:r>
      <w:r w:rsidRPr="00617F37">
        <w:rPr>
          <w:spacing w:val="-1"/>
        </w:rPr>
        <w:t xml:space="preserve"> assisting in</w:t>
      </w:r>
      <w:r w:rsidRPr="00617F37">
        <w:rPr>
          <w:spacing w:val="1"/>
        </w:rPr>
        <w:t xml:space="preserve"> </w:t>
      </w:r>
      <w:r w:rsidRPr="00617F37">
        <w:t>maintaining</w:t>
      </w:r>
      <w:r w:rsidRPr="00617F37">
        <w:rPr>
          <w:spacing w:val="-1"/>
        </w:rPr>
        <w:t xml:space="preserve"> </w:t>
      </w:r>
      <w:r w:rsidRPr="00617F37">
        <w:t>a</w:t>
      </w:r>
      <w:r w:rsidRPr="00617F37">
        <w:rPr>
          <w:spacing w:val="1"/>
        </w:rPr>
        <w:t xml:space="preserve"> </w:t>
      </w:r>
      <w:r w:rsidRPr="00617F37">
        <w:rPr>
          <w:spacing w:val="-2"/>
        </w:rPr>
        <w:t>safe</w:t>
      </w:r>
      <w:r w:rsidRPr="00617F37">
        <w:rPr>
          <w:spacing w:val="1"/>
        </w:rPr>
        <w:t xml:space="preserve"> </w:t>
      </w:r>
      <w:r w:rsidRPr="00617F37">
        <w:rPr>
          <w:spacing w:val="-1"/>
        </w:rPr>
        <w:t>work</w:t>
      </w:r>
      <w:r w:rsidRPr="00617F37">
        <w:rPr>
          <w:spacing w:val="23"/>
        </w:rPr>
        <w:t xml:space="preserve"> </w:t>
      </w:r>
      <w:r w:rsidRPr="00617F37">
        <w:rPr>
          <w:spacing w:val="-1"/>
        </w:rPr>
        <w:t>environment.</w:t>
      </w:r>
      <w:r w:rsidR="003875BD">
        <w:rPr>
          <w:spacing w:val="-1"/>
        </w:rPr>
        <w:t xml:space="preserve">  </w:t>
      </w:r>
      <w:r w:rsidRPr="00617F37">
        <w:t xml:space="preserve">As </w:t>
      </w:r>
      <w:r w:rsidRPr="00617F37">
        <w:rPr>
          <w:spacing w:val="-1"/>
        </w:rPr>
        <w:t>part</w:t>
      </w:r>
      <w:r w:rsidRPr="00617F37">
        <w:rPr>
          <w:spacing w:val="-2"/>
        </w:rPr>
        <w:t xml:space="preserve"> </w:t>
      </w:r>
      <w:r w:rsidRPr="00617F37">
        <w:rPr>
          <w:spacing w:val="-1"/>
        </w:rPr>
        <w:t>of</w:t>
      </w:r>
      <w:r w:rsidRPr="00617F37">
        <w:t xml:space="preserve"> a</w:t>
      </w:r>
      <w:r w:rsidRPr="00617F37">
        <w:rPr>
          <w:spacing w:val="1"/>
        </w:rPr>
        <w:t xml:space="preserve"> </w:t>
      </w:r>
      <w:r w:rsidRPr="00617F37">
        <w:rPr>
          <w:spacing w:val="-1"/>
        </w:rPr>
        <w:t>staff</w:t>
      </w:r>
      <w:r w:rsidRPr="00617F37">
        <w:t xml:space="preserve"> </w:t>
      </w:r>
      <w:r w:rsidRPr="00617F37">
        <w:rPr>
          <w:spacing w:val="-1"/>
        </w:rPr>
        <w:t>member’s</w:t>
      </w:r>
      <w:r w:rsidRPr="00617F37">
        <w:t xml:space="preserve"> </w:t>
      </w:r>
      <w:r w:rsidRPr="00617F37">
        <w:rPr>
          <w:spacing w:val="-1"/>
        </w:rPr>
        <w:t>regular</w:t>
      </w:r>
      <w:r w:rsidRPr="00617F37">
        <w:t xml:space="preserve"> </w:t>
      </w:r>
      <w:r w:rsidRPr="00617F37">
        <w:rPr>
          <w:spacing w:val="-1"/>
        </w:rPr>
        <w:t>performance</w:t>
      </w:r>
      <w:r w:rsidRPr="00617F37">
        <w:rPr>
          <w:spacing w:val="1"/>
        </w:rPr>
        <w:t xml:space="preserve"> </w:t>
      </w:r>
      <w:r w:rsidRPr="00617F37">
        <w:rPr>
          <w:spacing w:val="-1"/>
        </w:rPr>
        <w:t>discussion,</w:t>
      </w:r>
      <w:r w:rsidRPr="00617F37">
        <w:t xml:space="preserve"> </w:t>
      </w:r>
      <w:r w:rsidRPr="00617F37">
        <w:rPr>
          <w:spacing w:val="-1"/>
        </w:rPr>
        <w:t>compliance</w:t>
      </w:r>
      <w:r w:rsidRPr="00617F37">
        <w:rPr>
          <w:spacing w:val="1"/>
        </w:rPr>
        <w:t xml:space="preserve"> </w:t>
      </w:r>
      <w:r w:rsidRPr="00617F37">
        <w:rPr>
          <w:spacing w:val="-1"/>
        </w:rPr>
        <w:t>with</w:t>
      </w:r>
      <w:r w:rsidRPr="00617F37">
        <w:rPr>
          <w:spacing w:val="1"/>
        </w:rPr>
        <w:t xml:space="preserve"> </w:t>
      </w:r>
      <w:r w:rsidRPr="00617F37">
        <w:t>safe</w:t>
      </w:r>
      <w:r w:rsidRPr="00617F37">
        <w:rPr>
          <w:spacing w:val="1"/>
        </w:rPr>
        <w:t xml:space="preserve"> </w:t>
      </w:r>
      <w:r w:rsidRPr="00617F37">
        <w:rPr>
          <w:spacing w:val="-2"/>
        </w:rPr>
        <w:t>work</w:t>
      </w:r>
      <w:r w:rsidRPr="00617F37">
        <w:rPr>
          <w:spacing w:val="62"/>
        </w:rPr>
        <w:t xml:space="preserve"> </w:t>
      </w:r>
      <w:r w:rsidRPr="00617F37">
        <w:t>practices</w:t>
      </w:r>
      <w:r w:rsidRPr="00617F37">
        <w:rPr>
          <w:spacing w:val="1"/>
        </w:rPr>
        <w:t xml:space="preserve"> </w:t>
      </w:r>
      <w:r w:rsidRPr="00617F37">
        <w:rPr>
          <w:spacing w:val="-2"/>
        </w:rPr>
        <w:t>will</w:t>
      </w:r>
      <w:r w:rsidRPr="00617F37">
        <w:t xml:space="preserve"> be</w:t>
      </w:r>
      <w:r w:rsidRPr="00617F37">
        <w:rPr>
          <w:spacing w:val="1"/>
        </w:rPr>
        <w:t xml:space="preserve"> </w:t>
      </w:r>
      <w:r w:rsidRPr="00617F37">
        <w:t>discussed.</w:t>
      </w:r>
      <w:r w:rsidR="003875BD">
        <w:t xml:space="preserve">  </w:t>
      </w:r>
      <w:r w:rsidRPr="00617F37">
        <w:rPr>
          <w:spacing w:val="-1"/>
        </w:rPr>
        <w:t>Staff</w:t>
      </w:r>
      <w:r w:rsidRPr="00617F37">
        <w:t xml:space="preserve"> members</w:t>
      </w:r>
      <w:r w:rsidRPr="00617F37">
        <w:rPr>
          <w:spacing w:val="-1"/>
        </w:rPr>
        <w:t xml:space="preserve"> </w:t>
      </w:r>
      <w:r w:rsidRPr="00617F37">
        <w:rPr>
          <w:spacing w:val="-2"/>
        </w:rPr>
        <w:t>who</w:t>
      </w:r>
      <w:r w:rsidRPr="00617F37">
        <w:rPr>
          <w:spacing w:val="1"/>
        </w:rPr>
        <w:t xml:space="preserve"> </w:t>
      </w:r>
      <w:r w:rsidRPr="00617F37">
        <w:rPr>
          <w:spacing w:val="-1"/>
        </w:rPr>
        <w:t>deliberately</w:t>
      </w:r>
      <w:r w:rsidRPr="00617F37">
        <w:rPr>
          <w:spacing w:val="-5"/>
        </w:rPr>
        <w:t xml:space="preserve"> </w:t>
      </w:r>
      <w:r w:rsidRPr="00617F37">
        <w:t>fail to</w:t>
      </w:r>
      <w:r w:rsidRPr="00617F37">
        <w:rPr>
          <w:spacing w:val="-1"/>
        </w:rPr>
        <w:t xml:space="preserve"> </w:t>
      </w:r>
      <w:r w:rsidRPr="00617F37">
        <w:t>follow</w:t>
      </w:r>
      <w:r w:rsidRPr="00617F37">
        <w:rPr>
          <w:spacing w:val="-5"/>
        </w:rPr>
        <w:t xml:space="preserve"> </w:t>
      </w:r>
      <w:r w:rsidRPr="00617F37">
        <w:rPr>
          <w:spacing w:val="1"/>
        </w:rPr>
        <w:t xml:space="preserve">safe </w:t>
      </w:r>
      <w:r w:rsidRPr="00617F37">
        <w:rPr>
          <w:spacing w:val="-2"/>
        </w:rPr>
        <w:t>work</w:t>
      </w:r>
      <w:r w:rsidRPr="00617F37">
        <w:t xml:space="preserve"> practices</w:t>
      </w:r>
      <w:r w:rsidRPr="00617F37">
        <w:rPr>
          <w:spacing w:val="-2"/>
        </w:rPr>
        <w:t xml:space="preserve"> </w:t>
      </w:r>
      <w:r w:rsidRPr="00617F37">
        <w:t>and/or procedures</w:t>
      </w:r>
      <w:r w:rsidRPr="00617F37">
        <w:rPr>
          <w:spacing w:val="-2"/>
        </w:rPr>
        <w:t xml:space="preserve"> </w:t>
      </w:r>
      <w:r w:rsidRPr="00617F37">
        <w:t>or</w:t>
      </w:r>
      <w:r w:rsidRPr="00617F37">
        <w:rPr>
          <w:spacing w:val="35"/>
        </w:rPr>
        <w:t xml:space="preserve"> </w:t>
      </w:r>
      <w:r w:rsidRPr="00617F37">
        <w:rPr>
          <w:spacing w:val="-2"/>
        </w:rPr>
        <w:t>who</w:t>
      </w:r>
      <w:r w:rsidRPr="00617F37">
        <w:rPr>
          <w:spacing w:val="3"/>
        </w:rPr>
        <w:t xml:space="preserve"> </w:t>
      </w:r>
      <w:r w:rsidRPr="00617F37">
        <w:rPr>
          <w:spacing w:val="-1"/>
        </w:rPr>
        <w:t>violate</w:t>
      </w:r>
      <w:r w:rsidRPr="00617F37">
        <w:rPr>
          <w:spacing w:val="1"/>
        </w:rPr>
        <w:t xml:space="preserve"> </w:t>
      </w:r>
      <w:r w:rsidRPr="00617F37">
        <w:rPr>
          <w:spacing w:val="-1"/>
        </w:rPr>
        <w:t>Barona</w:t>
      </w:r>
      <w:r w:rsidRPr="00617F37">
        <w:rPr>
          <w:spacing w:val="1"/>
        </w:rPr>
        <w:t xml:space="preserve"> </w:t>
      </w:r>
      <w:r w:rsidRPr="00617F37">
        <w:rPr>
          <w:spacing w:val="-1"/>
        </w:rPr>
        <w:t>Resort</w:t>
      </w:r>
      <w:r w:rsidRPr="00617F37">
        <w:t xml:space="preserve"> </w:t>
      </w:r>
      <w:r w:rsidR="003875BD">
        <w:t>&amp;</w:t>
      </w:r>
      <w:r w:rsidRPr="00617F37">
        <w:rPr>
          <w:spacing w:val="1"/>
        </w:rPr>
        <w:t xml:space="preserve"> </w:t>
      </w:r>
      <w:r w:rsidRPr="00617F37">
        <w:rPr>
          <w:spacing w:val="-1"/>
        </w:rPr>
        <w:t>Casino</w:t>
      </w:r>
      <w:r w:rsidRPr="00617F37">
        <w:rPr>
          <w:spacing w:val="6"/>
        </w:rPr>
        <w:t xml:space="preserve"> </w:t>
      </w:r>
      <w:r w:rsidRPr="00617F37">
        <w:rPr>
          <w:spacing w:val="-1"/>
        </w:rPr>
        <w:t>safety</w:t>
      </w:r>
      <w:r w:rsidRPr="00617F37">
        <w:rPr>
          <w:spacing w:val="-5"/>
        </w:rPr>
        <w:t xml:space="preserve"> </w:t>
      </w:r>
      <w:r w:rsidRPr="00617F37">
        <w:rPr>
          <w:spacing w:val="-1"/>
        </w:rPr>
        <w:t>rules</w:t>
      </w:r>
      <w:r w:rsidRPr="00617F37">
        <w:t xml:space="preserve"> or</w:t>
      </w:r>
      <w:r w:rsidRPr="00617F37">
        <w:rPr>
          <w:spacing w:val="-1"/>
        </w:rPr>
        <w:t xml:space="preserve"> directives</w:t>
      </w:r>
      <w:r w:rsidRPr="00617F37">
        <w:rPr>
          <w:spacing w:val="2"/>
        </w:rPr>
        <w:t xml:space="preserve"> </w:t>
      </w:r>
      <w:r w:rsidRPr="00617F37">
        <w:rPr>
          <w:spacing w:val="-2"/>
        </w:rPr>
        <w:t>will</w:t>
      </w:r>
      <w:r w:rsidRPr="00617F37">
        <w:rPr>
          <w:spacing w:val="4"/>
        </w:rPr>
        <w:t xml:space="preserve"> </w:t>
      </w:r>
      <w:r w:rsidRPr="00617F37">
        <w:t>be</w:t>
      </w:r>
      <w:r w:rsidRPr="00617F37">
        <w:rPr>
          <w:spacing w:val="1"/>
        </w:rPr>
        <w:t xml:space="preserve"> </w:t>
      </w:r>
      <w:r w:rsidRPr="00617F37">
        <w:t>subject</w:t>
      </w:r>
      <w:r w:rsidRPr="00617F37">
        <w:rPr>
          <w:spacing w:val="-1"/>
        </w:rPr>
        <w:t xml:space="preserve"> </w:t>
      </w:r>
      <w:r w:rsidRPr="00617F37">
        <w:t>to</w:t>
      </w:r>
      <w:r w:rsidRPr="00617F37">
        <w:rPr>
          <w:spacing w:val="49"/>
        </w:rPr>
        <w:t xml:space="preserve"> </w:t>
      </w:r>
      <w:r w:rsidRPr="00617F37">
        <w:rPr>
          <w:spacing w:val="-1"/>
        </w:rPr>
        <w:t>disciplinary</w:t>
      </w:r>
      <w:r w:rsidRPr="00617F37">
        <w:rPr>
          <w:spacing w:val="-5"/>
        </w:rPr>
        <w:t xml:space="preserve"> </w:t>
      </w:r>
      <w:r w:rsidRPr="00617F37">
        <w:t>action, up</w:t>
      </w:r>
      <w:r w:rsidRPr="00617F37">
        <w:rPr>
          <w:spacing w:val="1"/>
        </w:rPr>
        <w:t xml:space="preserve"> </w:t>
      </w:r>
      <w:r w:rsidRPr="00617F37">
        <w:rPr>
          <w:spacing w:val="-1"/>
        </w:rPr>
        <w:t>to</w:t>
      </w:r>
      <w:r w:rsidRPr="00617F37">
        <w:rPr>
          <w:spacing w:val="1"/>
        </w:rPr>
        <w:t xml:space="preserve"> </w:t>
      </w:r>
      <w:r w:rsidRPr="00617F37">
        <w:t>and</w:t>
      </w:r>
      <w:r w:rsidRPr="00617F37">
        <w:rPr>
          <w:spacing w:val="1"/>
        </w:rPr>
        <w:t xml:space="preserve"> </w:t>
      </w:r>
      <w:r w:rsidRPr="00617F37">
        <w:rPr>
          <w:spacing w:val="-1"/>
        </w:rPr>
        <w:t>including termination.</w:t>
      </w:r>
      <w:r w:rsidR="003875BD">
        <w:rPr>
          <w:spacing w:val="-1"/>
        </w:rPr>
        <w:t xml:space="preserve">  </w:t>
      </w:r>
      <w:r w:rsidR="003875BD" w:rsidRPr="00617F37">
        <w:rPr>
          <w:spacing w:val="-1"/>
        </w:rPr>
        <w:t>Managers</w:t>
      </w:r>
      <w:r w:rsidR="003875BD" w:rsidRPr="00617F37">
        <w:rPr>
          <w:spacing w:val="-3"/>
        </w:rPr>
        <w:t xml:space="preserve"> </w:t>
      </w:r>
      <w:r w:rsidR="003875BD" w:rsidRPr="00617F37">
        <w:t>and</w:t>
      </w:r>
      <w:r w:rsidR="003875BD" w:rsidRPr="00617F37">
        <w:rPr>
          <w:spacing w:val="2"/>
        </w:rPr>
        <w:t xml:space="preserve"> </w:t>
      </w:r>
      <w:r w:rsidR="003875BD" w:rsidRPr="00617F37">
        <w:rPr>
          <w:spacing w:val="-1"/>
        </w:rPr>
        <w:t>supervisors</w:t>
      </w:r>
      <w:r w:rsidR="003875BD" w:rsidRPr="00617F37">
        <w:t xml:space="preserve"> are expected</w:t>
      </w:r>
      <w:r w:rsidR="003875BD" w:rsidRPr="00617F37">
        <w:rPr>
          <w:spacing w:val="-1"/>
        </w:rPr>
        <w:t xml:space="preserve"> </w:t>
      </w:r>
      <w:r w:rsidR="003875BD" w:rsidRPr="00617F37">
        <w:t>to</w:t>
      </w:r>
      <w:r w:rsidR="003875BD" w:rsidRPr="00617F37">
        <w:rPr>
          <w:spacing w:val="-1"/>
        </w:rPr>
        <w:t xml:space="preserve"> enforce</w:t>
      </w:r>
      <w:r w:rsidR="003875BD" w:rsidRPr="00617F37">
        <w:rPr>
          <w:spacing w:val="1"/>
        </w:rPr>
        <w:t xml:space="preserve"> </w:t>
      </w:r>
      <w:r w:rsidR="003875BD" w:rsidRPr="00617F37">
        <w:rPr>
          <w:spacing w:val="-1"/>
        </w:rPr>
        <w:t>the</w:t>
      </w:r>
      <w:r w:rsidR="003875BD" w:rsidRPr="00617F37">
        <w:rPr>
          <w:spacing w:val="1"/>
        </w:rPr>
        <w:t xml:space="preserve"> </w:t>
      </w:r>
      <w:r w:rsidR="003875BD" w:rsidRPr="00617F37">
        <w:rPr>
          <w:spacing w:val="-1"/>
        </w:rPr>
        <w:t>rules</w:t>
      </w:r>
      <w:r w:rsidR="003875BD" w:rsidRPr="00617F37">
        <w:rPr>
          <w:spacing w:val="-2"/>
        </w:rPr>
        <w:t xml:space="preserve"> </w:t>
      </w:r>
      <w:r w:rsidR="003875BD" w:rsidRPr="00617F37">
        <w:t>fairly</w:t>
      </w:r>
      <w:r w:rsidR="003875BD" w:rsidRPr="00617F37">
        <w:rPr>
          <w:spacing w:val="-4"/>
        </w:rPr>
        <w:t xml:space="preserve"> </w:t>
      </w:r>
      <w:r w:rsidR="003875BD" w:rsidRPr="00617F37">
        <w:t>and</w:t>
      </w:r>
      <w:r w:rsidR="003875BD" w:rsidRPr="00617F37">
        <w:rPr>
          <w:spacing w:val="33"/>
        </w:rPr>
        <w:t xml:space="preserve"> </w:t>
      </w:r>
      <w:r w:rsidR="003875BD" w:rsidRPr="00617F37">
        <w:rPr>
          <w:spacing w:val="-1"/>
        </w:rPr>
        <w:t>uniformly.</w:t>
      </w:r>
    </w:p>
    <w:p w:rsidR="00D97FE0" w:rsidRPr="00617F37" w:rsidRDefault="00D97FE0" w:rsidP="00996353">
      <w:pPr>
        <w:pStyle w:val="BodyText"/>
        <w:kinsoku w:val="0"/>
        <w:overflowPunct w:val="0"/>
        <w:ind w:left="90"/>
        <w:jc w:val="both"/>
        <w:rPr>
          <w:spacing w:val="-1"/>
        </w:rPr>
      </w:pPr>
    </w:p>
    <w:p w:rsidR="00EE4023" w:rsidRPr="00337E67" w:rsidRDefault="00785AF7" w:rsidP="007A5722">
      <w:pPr>
        <w:pStyle w:val="Heading1"/>
        <w:rPr>
          <w:smallCaps/>
        </w:rPr>
      </w:pPr>
      <w:bookmarkStart w:id="14" w:name="_Toc101892721"/>
      <w:r w:rsidRPr="00337E67">
        <w:rPr>
          <w:smallCaps/>
        </w:rPr>
        <w:lastRenderedPageBreak/>
        <w:t>Communication with Staff Members</w:t>
      </w:r>
      <w:bookmarkEnd w:id="14"/>
    </w:p>
    <w:p w:rsidR="00EE4023" w:rsidRPr="003762E7" w:rsidRDefault="00EE4023" w:rsidP="006C5A50">
      <w:pPr>
        <w:pStyle w:val="BodyText"/>
        <w:kinsoku w:val="0"/>
        <w:overflowPunct w:val="0"/>
        <w:ind w:left="0"/>
        <w:jc w:val="both"/>
        <w:rPr>
          <w:b/>
          <w:bCs/>
          <w:sz w:val="16"/>
          <w:szCs w:val="17"/>
        </w:rPr>
      </w:pPr>
    </w:p>
    <w:p w:rsidR="00EE4023" w:rsidRPr="00617F37" w:rsidRDefault="003875BD" w:rsidP="007A5722">
      <w:pPr>
        <w:pStyle w:val="BodyText"/>
        <w:kinsoku w:val="0"/>
        <w:overflowPunct w:val="0"/>
        <w:ind w:left="0"/>
        <w:jc w:val="both"/>
      </w:pPr>
      <w:r>
        <w:rPr>
          <w:spacing w:val="-1"/>
        </w:rPr>
        <w:t>Barona Resort &amp; Casino</w:t>
      </w:r>
      <w:r w:rsidR="00EE4023" w:rsidRPr="00617F37">
        <w:rPr>
          <w:spacing w:val="4"/>
        </w:rPr>
        <w:t xml:space="preserve"> </w:t>
      </w:r>
      <w:r w:rsidR="00EE4023" w:rsidRPr="00617F37">
        <w:rPr>
          <w:spacing w:val="-1"/>
        </w:rPr>
        <w:t>recognizes</w:t>
      </w:r>
      <w:r w:rsidR="00EE4023" w:rsidRPr="00617F37">
        <w:t xml:space="preserve"> that</w:t>
      </w:r>
      <w:r w:rsidR="00EE4023" w:rsidRPr="00617F37">
        <w:rPr>
          <w:spacing w:val="3"/>
        </w:rPr>
        <w:t xml:space="preserve"> </w:t>
      </w:r>
      <w:r w:rsidR="00EE4023" w:rsidRPr="00617F37">
        <w:rPr>
          <w:spacing w:val="-1"/>
        </w:rPr>
        <w:t>open,</w:t>
      </w:r>
      <w:r w:rsidR="00EE4023" w:rsidRPr="00617F37">
        <w:rPr>
          <w:spacing w:val="-2"/>
        </w:rPr>
        <w:t xml:space="preserve"> </w:t>
      </w:r>
      <w:r w:rsidR="00EE4023" w:rsidRPr="00617F37">
        <w:rPr>
          <w:spacing w:val="-1"/>
        </w:rPr>
        <w:t>two-way</w:t>
      </w:r>
      <w:r w:rsidR="00EE4023" w:rsidRPr="00617F37">
        <w:rPr>
          <w:spacing w:val="-5"/>
        </w:rPr>
        <w:t xml:space="preserve"> </w:t>
      </w:r>
      <w:r w:rsidR="00EE4023" w:rsidRPr="00617F37">
        <w:t>communication</w:t>
      </w:r>
      <w:r w:rsidR="00EE4023" w:rsidRPr="00617F37">
        <w:rPr>
          <w:spacing w:val="1"/>
        </w:rPr>
        <w:t xml:space="preserve"> </w:t>
      </w:r>
      <w:r w:rsidR="00EE4023" w:rsidRPr="00617F37">
        <w:rPr>
          <w:spacing w:val="-1"/>
        </w:rPr>
        <w:t>between</w:t>
      </w:r>
      <w:r w:rsidR="00EE4023" w:rsidRPr="00617F37">
        <w:rPr>
          <w:spacing w:val="53"/>
        </w:rPr>
        <w:t xml:space="preserve"> </w:t>
      </w:r>
      <w:r w:rsidR="00EE4023" w:rsidRPr="00617F37">
        <w:rPr>
          <w:spacing w:val="-1"/>
        </w:rPr>
        <w:t>management</w:t>
      </w:r>
      <w:r w:rsidR="00EE4023" w:rsidRPr="00617F37">
        <w:rPr>
          <w:spacing w:val="-2"/>
        </w:rPr>
        <w:t xml:space="preserve"> </w:t>
      </w:r>
      <w:r w:rsidR="00EE4023" w:rsidRPr="00617F37">
        <w:rPr>
          <w:spacing w:val="-1"/>
        </w:rPr>
        <w:t>and</w:t>
      </w:r>
      <w:r w:rsidR="00EE4023" w:rsidRPr="00617F37">
        <w:rPr>
          <w:spacing w:val="1"/>
        </w:rPr>
        <w:t xml:space="preserve"> </w:t>
      </w:r>
      <w:r w:rsidR="00EE4023" w:rsidRPr="00617F37">
        <w:rPr>
          <w:spacing w:val="-1"/>
        </w:rPr>
        <w:t>staff</w:t>
      </w:r>
      <w:r w:rsidR="00EE4023" w:rsidRPr="00617F37">
        <w:rPr>
          <w:spacing w:val="-2"/>
        </w:rPr>
        <w:t xml:space="preserve"> </w:t>
      </w:r>
      <w:r w:rsidR="00EE4023" w:rsidRPr="00617F37">
        <w:t>on</w:t>
      </w:r>
      <w:r w:rsidR="00EE4023" w:rsidRPr="00617F37">
        <w:rPr>
          <w:spacing w:val="-1"/>
        </w:rPr>
        <w:t xml:space="preserve"> </w:t>
      </w:r>
      <w:r w:rsidR="00EE4023" w:rsidRPr="00617F37">
        <w:t>health</w:t>
      </w:r>
      <w:r w:rsidR="00EE4023" w:rsidRPr="00617F37">
        <w:rPr>
          <w:spacing w:val="-1"/>
        </w:rPr>
        <w:t xml:space="preserve"> and</w:t>
      </w:r>
      <w:r w:rsidR="00EE4023" w:rsidRPr="00617F37">
        <w:rPr>
          <w:spacing w:val="1"/>
        </w:rPr>
        <w:t xml:space="preserve"> </w:t>
      </w:r>
      <w:r w:rsidR="00EE4023" w:rsidRPr="00617F37">
        <w:rPr>
          <w:spacing w:val="-1"/>
        </w:rPr>
        <w:t>safety</w:t>
      </w:r>
      <w:r w:rsidR="00EE4023" w:rsidRPr="00617F37">
        <w:rPr>
          <w:spacing w:val="-5"/>
        </w:rPr>
        <w:t xml:space="preserve"> </w:t>
      </w:r>
      <w:r w:rsidR="00EE4023" w:rsidRPr="00617F37">
        <w:t>is essential to</w:t>
      </w:r>
      <w:r w:rsidR="00EE4023" w:rsidRPr="00617F37">
        <w:rPr>
          <w:spacing w:val="-1"/>
        </w:rPr>
        <w:t xml:space="preserve"> </w:t>
      </w:r>
      <w:r w:rsidR="00EE4023" w:rsidRPr="00617F37">
        <w:t>an</w:t>
      </w:r>
      <w:r w:rsidR="00EE4023" w:rsidRPr="00617F37">
        <w:rPr>
          <w:spacing w:val="-1"/>
        </w:rPr>
        <w:t xml:space="preserve"> </w:t>
      </w:r>
      <w:r w:rsidR="00EE4023" w:rsidRPr="00617F37">
        <w:t>injury-free</w:t>
      </w:r>
      <w:r w:rsidR="00EE4023" w:rsidRPr="00617F37">
        <w:rPr>
          <w:spacing w:val="1"/>
        </w:rPr>
        <w:t xml:space="preserve"> </w:t>
      </w:r>
      <w:r w:rsidR="00EE4023" w:rsidRPr="00617F37">
        <w:rPr>
          <w:spacing w:val="-1"/>
        </w:rPr>
        <w:t>productive</w:t>
      </w:r>
      <w:r w:rsidR="00EE4023" w:rsidRPr="00617F37">
        <w:rPr>
          <w:spacing w:val="45"/>
        </w:rPr>
        <w:t xml:space="preserve"> </w:t>
      </w:r>
      <w:r>
        <w:rPr>
          <w:spacing w:val="-1"/>
        </w:rPr>
        <w:t xml:space="preserve">workplace.  </w:t>
      </w:r>
      <w:r w:rsidR="00EE4023" w:rsidRPr="00617F37">
        <w:t>The</w:t>
      </w:r>
      <w:r w:rsidR="00EE4023" w:rsidRPr="00617F37">
        <w:rPr>
          <w:spacing w:val="-1"/>
        </w:rPr>
        <w:t xml:space="preserve"> following system</w:t>
      </w:r>
      <w:r w:rsidR="00EE4023" w:rsidRPr="00617F37">
        <w:rPr>
          <w:spacing w:val="4"/>
        </w:rPr>
        <w:t xml:space="preserve"> </w:t>
      </w:r>
      <w:r w:rsidR="00EE4023" w:rsidRPr="00617F37">
        <w:rPr>
          <w:spacing w:val="-1"/>
        </w:rPr>
        <w:t>of</w:t>
      </w:r>
      <w:r w:rsidR="00EE4023" w:rsidRPr="00617F37">
        <w:rPr>
          <w:spacing w:val="5"/>
        </w:rPr>
        <w:t xml:space="preserve"> </w:t>
      </w:r>
      <w:r w:rsidR="00EE4023" w:rsidRPr="00617F37">
        <w:rPr>
          <w:spacing w:val="-1"/>
        </w:rPr>
        <w:t>communication</w:t>
      </w:r>
      <w:r w:rsidR="00EE4023" w:rsidRPr="00617F37">
        <w:rPr>
          <w:spacing w:val="1"/>
        </w:rPr>
        <w:t xml:space="preserve"> </w:t>
      </w:r>
      <w:r w:rsidR="00EE4023" w:rsidRPr="00617F37">
        <w:rPr>
          <w:spacing w:val="-1"/>
        </w:rPr>
        <w:t>is</w:t>
      </w:r>
      <w:r w:rsidR="00EE4023" w:rsidRPr="00617F37">
        <w:rPr>
          <w:spacing w:val="-2"/>
        </w:rPr>
        <w:t xml:space="preserve"> </w:t>
      </w:r>
      <w:r w:rsidR="00EE4023" w:rsidRPr="00617F37">
        <w:rPr>
          <w:spacing w:val="-1"/>
        </w:rPr>
        <w:t>designed</w:t>
      </w:r>
      <w:r w:rsidR="00EE4023" w:rsidRPr="00617F37">
        <w:rPr>
          <w:spacing w:val="1"/>
        </w:rPr>
        <w:t xml:space="preserve"> </w:t>
      </w:r>
      <w:r w:rsidR="00EE4023" w:rsidRPr="00617F37">
        <w:t>to</w:t>
      </w:r>
      <w:r w:rsidR="00EE4023" w:rsidRPr="00617F37">
        <w:rPr>
          <w:spacing w:val="-1"/>
        </w:rPr>
        <w:t xml:space="preserve"> facilitate</w:t>
      </w:r>
      <w:r w:rsidR="00EE4023" w:rsidRPr="00617F37">
        <w:rPr>
          <w:spacing w:val="1"/>
        </w:rPr>
        <w:t xml:space="preserve"> </w:t>
      </w:r>
      <w:r w:rsidR="00EE4023" w:rsidRPr="00617F37">
        <w:t>a</w:t>
      </w:r>
      <w:r w:rsidR="00EE4023" w:rsidRPr="00617F37">
        <w:rPr>
          <w:spacing w:val="43"/>
        </w:rPr>
        <w:t xml:space="preserve"> </w:t>
      </w:r>
      <w:r w:rsidR="00EE4023" w:rsidRPr="00617F37">
        <w:rPr>
          <w:spacing w:val="-1"/>
        </w:rPr>
        <w:t>continuous</w:t>
      </w:r>
      <w:r w:rsidR="00EE4023" w:rsidRPr="00617F37">
        <w:rPr>
          <w:spacing w:val="-5"/>
        </w:rPr>
        <w:t xml:space="preserve"> </w:t>
      </w:r>
      <w:r w:rsidR="00EE4023" w:rsidRPr="00617F37">
        <w:t>flow</w:t>
      </w:r>
      <w:r w:rsidR="00EE4023" w:rsidRPr="00617F37">
        <w:rPr>
          <w:spacing w:val="-5"/>
        </w:rPr>
        <w:t xml:space="preserve"> </w:t>
      </w:r>
      <w:r w:rsidR="00EE4023" w:rsidRPr="00617F37">
        <w:t>of</w:t>
      </w:r>
      <w:r w:rsidR="00EE4023" w:rsidRPr="00617F37">
        <w:rPr>
          <w:spacing w:val="3"/>
        </w:rPr>
        <w:t xml:space="preserve"> </w:t>
      </w:r>
      <w:r w:rsidR="00EE4023" w:rsidRPr="00617F37">
        <w:rPr>
          <w:spacing w:val="-2"/>
        </w:rPr>
        <w:t>safety</w:t>
      </w:r>
      <w:r w:rsidR="00EE4023" w:rsidRPr="00617F37">
        <w:rPr>
          <w:spacing w:val="-5"/>
        </w:rPr>
        <w:t xml:space="preserve"> </w:t>
      </w:r>
      <w:r w:rsidR="00EE4023" w:rsidRPr="00617F37">
        <w:t>and</w:t>
      </w:r>
      <w:r w:rsidR="00EE4023" w:rsidRPr="00617F37">
        <w:rPr>
          <w:spacing w:val="1"/>
        </w:rPr>
        <w:t xml:space="preserve"> </w:t>
      </w:r>
      <w:r w:rsidR="00EE4023" w:rsidRPr="00617F37">
        <w:t>health</w:t>
      </w:r>
      <w:r w:rsidR="00EE4023" w:rsidRPr="00617F37">
        <w:rPr>
          <w:spacing w:val="1"/>
        </w:rPr>
        <w:t xml:space="preserve"> </w:t>
      </w:r>
      <w:r w:rsidR="00EE4023" w:rsidRPr="00617F37">
        <w:rPr>
          <w:spacing w:val="-1"/>
        </w:rPr>
        <w:t>information</w:t>
      </w:r>
      <w:r w:rsidR="00EE4023" w:rsidRPr="00617F37">
        <w:rPr>
          <w:spacing w:val="1"/>
        </w:rPr>
        <w:t xml:space="preserve"> </w:t>
      </w:r>
      <w:r w:rsidR="00EE4023" w:rsidRPr="00617F37">
        <w:rPr>
          <w:spacing w:val="-1"/>
        </w:rPr>
        <w:t>between</w:t>
      </w:r>
      <w:r w:rsidR="00EE4023" w:rsidRPr="00617F37">
        <w:rPr>
          <w:spacing w:val="8"/>
        </w:rPr>
        <w:t xml:space="preserve"> </w:t>
      </w:r>
      <w:r w:rsidR="00EE4023" w:rsidRPr="00617F37">
        <w:rPr>
          <w:spacing w:val="-1"/>
        </w:rPr>
        <w:t>management</w:t>
      </w:r>
      <w:r w:rsidR="00EE4023" w:rsidRPr="00617F37">
        <w:t xml:space="preserve"> and</w:t>
      </w:r>
      <w:r w:rsidR="00EE4023" w:rsidRPr="00617F37">
        <w:rPr>
          <w:spacing w:val="-1"/>
        </w:rPr>
        <w:t xml:space="preserve"> staff</w:t>
      </w:r>
      <w:r w:rsidR="00EE4023" w:rsidRPr="00617F37">
        <w:t xml:space="preserve"> </w:t>
      </w:r>
      <w:r w:rsidR="00EE4023" w:rsidRPr="00617F37">
        <w:rPr>
          <w:spacing w:val="-1"/>
        </w:rPr>
        <w:t xml:space="preserve">in </w:t>
      </w:r>
      <w:r w:rsidR="00EE4023" w:rsidRPr="00617F37">
        <w:t>a</w:t>
      </w:r>
      <w:r w:rsidR="00EE4023" w:rsidRPr="00617F37">
        <w:rPr>
          <w:spacing w:val="59"/>
        </w:rPr>
        <w:t xml:space="preserve"> </w:t>
      </w:r>
      <w:r w:rsidR="00EE4023" w:rsidRPr="00617F37">
        <w:rPr>
          <w:spacing w:val="-1"/>
        </w:rPr>
        <w:t>form</w:t>
      </w:r>
      <w:r w:rsidR="00EE4023" w:rsidRPr="00617F37">
        <w:rPr>
          <w:spacing w:val="2"/>
        </w:rPr>
        <w:t xml:space="preserve"> </w:t>
      </w:r>
      <w:r w:rsidR="00EE4023" w:rsidRPr="00617F37">
        <w:t>that</w:t>
      </w:r>
      <w:r w:rsidR="00EE4023" w:rsidRPr="00617F37">
        <w:rPr>
          <w:spacing w:val="-2"/>
        </w:rPr>
        <w:t xml:space="preserve"> </w:t>
      </w:r>
      <w:r w:rsidR="00EE4023" w:rsidRPr="00617F37">
        <w:rPr>
          <w:spacing w:val="-1"/>
        </w:rPr>
        <w:t>is</w:t>
      </w:r>
      <w:r w:rsidR="00EE4023" w:rsidRPr="00617F37">
        <w:rPr>
          <w:spacing w:val="2"/>
        </w:rPr>
        <w:t xml:space="preserve"> </w:t>
      </w:r>
      <w:r w:rsidR="00EE4023" w:rsidRPr="00617F37">
        <w:rPr>
          <w:spacing w:val="-1"/>
        </w:rPr>
        <w:t>easily</w:t>
      </w:r>
      <w:r w:rsidR="00EE4023" w:rsidRPr="00617F37">
        <w:rPr>
          <w:spacing w:val="-2"/>
        </w:rPr>
        <w:t xml:space="preserve"> </w:t>
      </w:r>
      <w:r>
        <w:rPr>
          <w:spacing w:val="-1"/>
        </w:rPr>
        <w:t>understood:</w:t>
      </w:r>
    </w:p>
    <w:p w:rsidR="00EE4023" w:rsidRPr="00617F37" w:rsidRDefault="00EE4023" w:rsidP="003875BD">
      <w:pPr>
        <w:pStyle w:val="BodyText"/>
        <w:numPr>
          <w:ilvl w:val="0"/>
          <w:numId w:val="20"/>
        </w:numPr>
        <w:tabs>
          <w:tab w:val="left" w:pos="821"/>
        </w:tabs>
        <w:kinsoku w:val="0"/>
        <w:overflowPunct w:val="0"/>
        <w:jc w:val="both"/>
        <w:rPr>
          <w:spacing w:val="-1"/>
        </w:rPr>
      </w:pPr>
      <w:r w:rsidRPr="00617F37">
        <w:t>The</w:t>
      </w:r>
      <w:r w:rsidRPr="00617F37">
        <w:rPr>
          <w:spacing w:val="-1"/>
        </w:rPr>
        <w:t xml:space="preserve"> </w:t>
      </w:r>
      <w:r w:rsidRPr="00617F37">
        <w:rPr>
          <w:spacing w:val="-2"/>
        </w:rPr>
        <w:t>new-hire</w:t>
      </w:r>
      <w:r w:rsidRPr="00617F37">
        <w:rPr>
          <w:spacing w:val="1"/>
        </w:rPr>
        <w:t xml:space="preserve"> </w:t>
      </w:r>
      <w:r w:rsidRPr="00617F37">
        <w:t>orientation</w:t>
      </w:r>
      <w:r w:rsidRPr="00617F37">
        <w:rPr>
          <w:spacing w:val="1"/>
        </w:rPr>
        <w:t xml:space="preserve"> </w:t>
      </w:r>
      <w:r w:rsidRPr="00617F37">
        <w:rPr>
          <w:spacing w:val="-2"/>
        </w:rPr>
        <w:t>will</w:t>
      </w:r>
      <w:r w:rsidRPr="00617F37">
        <w:t xml:space="preserve"> include</w:t>
      </w:r>
      <w:r w:rsidRPr="00617F37">
        <w:rPr>
          <w:spacing w:val="1"/>
        </w:rPr>
        <w:t xml:space="preserve"> </w:t>
      </w:r>
      <w:r w:rsidRPr="00617F37">
        <w:t>review</w:t>
      </w:r>
      <w:r w:rsidRPr="00617F37">
        <w:rPr>
          <w:spacing w:val="-5"/>
        </w:rPr>
        <w:t xml:space="preserve"> </w:t>
      </w:r>
      <w:r w:rsidRPr="00617F37">
        <w:t>of</w:t>
      </w:r>
      <w:r w:rsidRPr="00617F37">
        <w:rPr>
          <w:spacing w:val="3"/>
        </w:rPr>
        <w:t xml:space="preserve"> </w:t>
      </w:r>
      <w:r w:rsidRPr="00617F37">
        <w:t>the</w:t>
      </w:r>
      <w:r w:rsidRPr="00617F37">
        <w:rPr>
          <w:spacing w:val="1"/>
        </w:rPr>
        <w:t xml:space="preserve"> </w:t>
      </w:r>
      <w:r w:rsidRPr="00617F37">
        <w:rPr>
          <w:spacing w:val="-1"/>
        </w:rPr>
        <w:t>Company’s</w:t>
      </w:r>
      <w:r w:rsidRPr="00617F37">
        <w:t xml:space="preserve"> Code</w:t>
      </w:r>
      <w:r w:rsidRPr="00617F37">
        <w:rPr>
          <w:spacing w:val="-1"/>
        </w:rPr>
        <w:t xml:space="preserve"> of</w:t>
      </w:r>
      <w:r w:rsidRPr="00617F37">
        <w:rPr>
          <w:spacing w:val="3"/>
        </w:rPr>
        <w:t xml:space="preserve"> </w:t>
      </w:r>
      <w:r w:rsidRPr="00617F37">
        <w:rPr>
          <w:spacing w:val="-1"/>
        </w:rPr>
        <w:t>Safe</w:t>
      </w:r>
      <w:r w:rsidRPr="00617F37">
        <w:rPr>
          <w:spacing w:val="27"/>
        </w:rPr>
        <w:t xml:space="preserve"> </w:t>
      </w:r>
      <w:r w:rsidRPr="00617F37">
        <w:t>Practices</w:t>
      </w:r>
      <w:r w:rsidRPr="00617F37">
        <w:rPr>
          <w:spacing w:val="1"/>
        </w:rPr>
        <w:t xml:space="preserve"> </w:t>
      </w:r>
      <w:r w:rsidRPr="00617F37">
        <w:rPr>
          <w:spacing w:val="-1"/>
        </w:rPr>
        <w:t xml:space="preserve">and </w:t>
      </w:r>
      <w:r w:rsidRPr="00617F37">
        <w:t>a</w:t>
      </w:r>
      <w:r w:rsidRPr="00617F37">
        <w:rPr>
          <w:spacing w:val="1"/>
        </w:rPr>
        <w:t xml:space="preserve"> </w:t>
      </w:r>
      <w:r w:rsidRPr="00617F37">
        <w:rPr>
          <w:spacing w:val="-1"/>
        </w:rPr>
        <w:t>discussion</w:t>
      </w:r>
      <w:r w:rsidRPr="00617F37">
        <w:rPr>
          <w:spacing w:val="1"/>
        </w:rPr>
        <w:t xml:space="preserve"> </w:t>
      </w:r>
      <w:r w:rsidRPr="00617F37">
        <w:rPr>
          <w:spacing w:val="-1"/>
        </w:rPr>
        <w:t>of</w:t>
      </w:r>
      <w:r w:rsidRPr="00617F37">
        <w:rPr>
          <w:spacing w:val="5"/>
        </w:rPr>
        <w:t xml:space="preserve"> </w:t>
      </w:r>
      <w:r w:rsidRPr="00617F37">
        <w:rPr>
          <w:spacing w:val="-1"/>
        </w:rPr>
        <w:t>the</w:t>
      </w:r>
      <w:r w:rsidRPr="00617F37">
        <w:rPr>
          <w:spacing w:val="1"/>
        </w:rPr>
        <w:t xml:space="preserve"> </w:t>
      </w:r>
      <w:r w:rsidRPr="00617F37">
        <w:rPr>
          <w:spacing w:val="-1"/>
        </w:rPr>
        <w:t>IIPP</w:t>
      </w:r>
      <w:r w:rsidRPr="00617F37">
        <w:rPr>
          <w:spacing w:val="1"/>
        </w:rPr>
        <w:t xml:space="preserve"> </w:t>
      </w:r>
      <w:r w:rsidRPr="00617F37">
        <w:rPr>
          <w:spacing w:val="-1"/>
        </w:rPr>
        <w:t>the</w:t>
      </w:r>
      <w:r w:rsidRPr="00617F37">
        <w:rPr>
          <w:spacing w:val="1"/>
        </w:rPr>
        <w:t xml:space="preserve"> </w:t>
      </w:r>
      <w:r w:rsidRPr="00617F37">
        <w:rPr>
          <w:spacing w:val="-1"/>
        </w:rPr>
        <w:t>staff</w:t>
      </w:r>
      <w:r w:rsidRPr="00617F37">
        <w:t xml:space="preserve"> member is </w:t>
      </w:r>
      <w:r w:rsidRPr="00617F37">
        <w:rPr>
          <w:spacing w:val="-1"/>
        </w:rPr>
        <w:t xml:space="preserve">expected </w:t>
      </w:r>
      <w:r w:rsidRPr="00617F37">
        <w:t xml:space="preserve">to </w:t>
      </w:r>
      <w:r w:rsidRPr="00617F37">
        <w:rPr>
          <w:spacing w:val="-1"/>
        </w:rPr>
        <w:t>follow.</w:t>
      </w:r>
    </w:p>
    <w:p w:rsidR="00785AF7" w:rsidRPr="00785AF7" w:rsidRDefault="003875BD" w:rsidP="003875BD">
      <w:pPr>
        <w:pStyle w:val="BodyText"/>
        <w:numPr>
          <w:ilvl w:val="0"/>
          <w:numId w:val="20"/>
        </w:numPr>
        <w:tabs>
          <w:tab w:val="left" w:pos="823"/>
        </w:tabs>
        <w:kinsoku w:val="0"/>
        <w:overflowPunct w:val="0"/>
        <w:jc w:val="both"/>
        <w:rPr>
          <w:spacing w:val="-1"/>
        </w:rPr>
      </w:pPr>
      <w:r>
        <w:rPr>
          <w:spacing w:val="-1"/>
        </w:rPr>
        <w:t>Barona Resort &amp; Casino</w:t>
      </w:r>
      <w:r w:rsidR="00EE4023" w:rsidRPr="00617F37">
        <w:rPr>
          <w:spacing w:val="4"/>
        </w:rPr>
        <w:t xml:space="preserve"> </w:t>
      </w:r>
      <w:r w:rsidR="00EE4023" w:rsidRPr="00617F37">
        <w:rPr>
          <w:spacing w:val="-2"/>
        </w:rPr>
        <w:t>will</w:t>
      </w:r>
      <w:r w:rsidR="00EE4023" w:rsidRPr="00617F37">
        <w:t xml:space="preserve"> </w:t>
      </w:r>
      <w:r w:rsidR="00EE4023" w:rsidRPr="00617F37">
        <w:rPr>
          <w:spacing w:val="-1"/>
        </w:rPr>
        <w:t>schedule</w:t>
      </w:r>
      <w:r w:rsidR="00EE4023" w:rsidRPr="00617F37">
        <w:rPr>
          <w:spacing w:val="1"/>
        </w:rPr>
        <w:t xml:space="preserve"> </w:t>
      </w:r>
      <w:r w:rsidR="00EE4023" w:rsidRPr="00617F37">
        <w:rPr>
          <w:spacing w:val="-1"/>
        </w:rPr>
        <w:t>departmental</w:t>
      </w:r>
      <w:r w:rsidR="00EE4023" w:rsidRPr="00617F37">
        <w:rPr>
          <w:spacing w:val="-3"/>
        </w:rPr>
        <w:t xml:space="preserve"> </w:t>
      </w:r>
      <w:r w:rsidR="00EE4023" w:rsidRPr="00617F37">
        <w:t>and</w:t>
      </w:r>
      <w:r w:rsidR="00EE4023" w:rsidRPr="00617F37">
        <w:rPr>
          <w:spacing w:val="-1"/>
        </w:rPr>
        <w:t xml:space="preserve"> staff</w:t>
      </w:r>
      <w:r w:rsidR="00EE4023" w:rsidRPr="00617F37">
        <w:rPr>
          <w:spacing w:val="-2"/>
        </w:rPr>
        <w:t xml:space="preserve"> </w:t>
      </w:r>
      <w:r w:rsidR="00EE4023" w:rsidRPr="00617F37">
        <w:rPr>
          <w:spacing w:val="-1"/>
        </w:rPr>
        <w:t>meetings</w:t>
      </w:r>
      <w:r>
        <w:t xml:space="preserve"> in </w:t>
      </w:r>
      <w:r w:rsidR="00EE4023" w:rsidRPr="00617F37">
        <w:rPr>
          <w:spacing w:val="-2"/>
        </w:rPr>
        <w:t>which</w:t>
      </w:r>
      <w:r w:rsidR="00EE4023" w:rsidRPr="00617F37">
        <w:t xml:space="preserve"> safety</w:t>
      </w:r>
      <w:r w:rsidR="00EE4023" w:rsidRPr="00617F37">
        <w:rPr>
          <w:spacing w:val="-5"/>
        </w:rPr>
        <w:t xml:space="preserve"> </w:t>
      </w:r>
      <w:r w:rsidR="00EE4023" w:rsidRPr="00617F37">
        <w:t>is freely</w:t>
      </w:r>
      <w:r w:rsidR="00EE4023" w:rsidRPr="00617F37">
        <w:rPr>
          <w:spacing w:val="-5"/>
        </w:rPr>
        <w:t xml:space="preserve"> </w:t>
      </w:r>
      <w:r w:rsidR="00EE4023" w:rsidRPr="00617F37">
        <w:rPr>
          <w:spacing w:val="1"/>
        </w:rPr>
        <w:t xml:space="preserve">and </w:t>
      </w:r>
      <w:r w:rsidR="00EE4023" w:rsidRPr="00617F37">
        <w:rPr>
          <w:spacing w:val="-1"/>
        </w:rPr>
        <w:t>openly</w:t>
      </w:r>
      <w:r w:rsidR="00EE4023" w:rsidRPr="00617F37">
        <w:rPr>
          <w:spacing w:val="-5"/>
        </w:rPr>
        <w:t xml:space="preserve"> </w:t>
      </w:r>
      <w:r w:rsidR="00EE4023" w:rsidRPr="00617F37">
        <w:t>discu</w:t>
      </w:r>
      <w:r w:rsidR="00785AF7">
        <w:t>ssed.</w:t>
      </w:r>
    </w:p>
    <w:p w:rsidR="00EE4023" w:rsidRPr="00617F37" w:rsidRDefault="00EE4023" w:rsidP="00785AF7">
      <w:pPr>
        <w:pStyle w:val="BodyText"/>
        <w:numPr>
          <w:ilvl w:val="1"/>
          <w:numId w:val="20"/>
        </w:numPr>
        <w:tabs>
          <w:tab w:val="left" w:pos="823"/>
        </w:tabs>
        <w:kinsoku w:val="0"/>
        <w:overflowPunct w:val="0"/>
        <w:jc w:val="both"/>
        <w:rPr>
          <w:spacing w:val="-1"/>
        </w:rPr>
      </w:pPr>
      <w:r w:rsidRPr="00617F37">
        <w:t>Such</w:t>
      </w:r>
      <w:r w:rsidRPr="00617F37">
        <w:rPr>
          <w:spacing w:val="-1"/>
        </w:rPr>
        <w:t xml:space="preserve"> meetings</w:t>
      </w:r>
      <w:r w:rsidRPr="00617F37">
        <w:t xml:space="preserve"> </w:t>
      </w:r>
      <w:r w:rsidRPr="00617F37">
        <w:rPr>
          <w:spacing w:val="-2"/>
        </w:rPr>
        <w:t>will</w:t>
      </w:r>
      <w:r w:rsidRPr="00617F37">
        <w:t xml:space="preserve"> be</w:t>
      </w:r>
      <w:r w:rsidRPr="00617F37">
        <w:rPr>
          <w:spacing w:val="3"/>
        </w:rPr>
        <w:t xml:space="preserve"> </w:t>
      </w:r>
      <w:r w:rsidRPr="00617F37">
        <w:t>scheduled</w:t>
      </w:r>
      <w:r w:rsidRPr="00617F37">
        <w:rPr>
          <w:spacing w:val="37"/>
        </w:rPr>
        <w:t xml:space="preserve"> </w:t>
      </w:r>
      <w:r w:rsidRPr="00617F37">
        <w:t>and</w:t>
      </w:r>
      <w:r w:rsidRPr="00617F37">
        <w:rPr>
          <w:spacing w:val="1"/>
        </w:rPr>
        <w:t xml:space="preserve"> </w:t>
      </w:r>
      <w:r w:rsidRPr="00617F37">
        <w:rPr>
          <w:spacing w:val="-1"/>
        </w:rPr>
        <w:t>announced</w:t>
      </w:r>
      <w:r w:rsidRPr="00617F37">
        <w:rPr>
          <w:spacing w:val="1"/>
        </w:rPr>
        <w:t xml:space="preserve"> </w:t>
      </w:r>
      <w:r w:rsidRPr="00617F37">
        <w:rPr>
          <w:spacing w:val="-1"/>
        </w:rPr>
        <w:t>to</w:t>
      </w:r>
      <w:r w:rsidRPr="00617F37">
        <w:rPr>
          <w:spacing w:val="2"/>
        </w:rPr>
        <w:t xml:space="preserve"> </w:t>
      </w:r>
      <w:r w:rsidRPr="00617F37">
        <w:rPr>
          <w:spacing w:val="-1"/>
        </w:rPr>
        <w:t>all</w:t>
      </w:r>
      <w:r w:rsidRPr="00617F37">
        <w:t xml:space="preserve"> </w:t>
      </w:r>
      <w:r w:rsidRPr="00617F37">
        <w:rPr>
          <w:spacing w:val="-2"/>
        </w:rPr>
        <w:t>staff</w:t>
      </w:r>
      <w:r w:rsidRPr="00617F37">
        <w:t xml:space="preserve"> members to</w:t>
      </w:r>
      <w:r w:rsidRPr="00617F37">
        <w:rPr>
          <w:spacing w:val="-1"/>
        </w:rPr>
        <w:t xml:space="preserve"> encourage</w:t>
      </w:r>
      <w:r w:rsidRPr="00617F37">
        <w:rPr>
          <w:spacing w:val="3"/>
        </w:rPr>
        <w:t xml:space="preserve"> </w:t>
      </w:r>
      <w:r w:rsidRPr="00617F37">
        <w:rPr>
          <w:spacing w:val="-1"/>
        </w:rPr>
        <w:t>maximum</w:t>
      </w:r>
      <w:r w:rsidRPr="00617F37">
        <w:rPr>
          <w:spacing w:val="2"/>
        </w:rPr>
        <w:t xml:space="preserve"> </w:t>
      </w:r>
      <w:r w:rsidR="00785AF7">
        <w:rPr>
          <w:spacing w:val="-1"/>
        </w:rPr>
        <w:t>participation.</w:t>
      </w:r>
    </w:p>
    <w:p w:rsidR="00EE4023" w:rsidRPr="00617F37" w:rsidRDefault="00EE4023" w:rsidP="003875BD">
      <w:pPr>
        <w:pStyle w:val="BodyText"/>
        <w:numPr>
          <w:ilvl w:val="0"/>
          <w:numId w:val="20"/>
        </w:numPr>
        <w:tabs>
          <w:tab w:val="left" w:pos="823"/>
        </w:tabs>
        <w:kinsoku w:val="0"/>
        <w:overflowPunct w:val="0"/>
        <w:jc w:val="both"/>
        <w:rPr>
          <w:spacing w:val="-1"/>
        </w:rPr>
      </w:pPr>
      <w:r w:rsidRPr="00617F37">
        <w:rPr>
          <w:spacing w:val="-1"/>
        </w:rPr>
        <w:t>From</w:t>
      </w:r>
      <w:r w:rsidRPr="00617F37">
        <w:rPr>
          <w:spacing w:val="2"/>
        </w:rPr>
        <w:t xml:space="preserve"> </w:t>
      </w:r>
      <w:r w:rsidRPr="00617F37">
        <w:rPr>
          <w:spacing w:val="-1"/>
        </w:rPr>
        <w:t xml:space="preserve">time </w:t>
      </w:r>
      <w:r w:rsidRPr="00617F37">
        <w:t>to</w:t>
      </w:r>
      <w:r w:rsidRPr="00617F37">
        <w:rPr>
          <w:spacing w:val="1"/>
        </w:rPr>
        <w:t xml:space="preserve"> </w:t>
      </w:r>
      <w:r w:rsidRPr="00617F37">
        <w:rPr>
          <w:spacing w:val="-1"/>
        </w:rPr>
        <w:t>time,</w:t>
      </w:r>
      <w:r w:rsidRPr="00617F37">
        <w:rPr>
          <w:spacing w:val="-4"/>
        </w:rPr>
        <w:t xml:space="preserve"> </w:t>
      </w:r>
      <w:r w:rsidR="003875BD">
        <w:rPr>
          <w:spacing w:val="-1"/>
        </w:rPr>
        <w:t>Barona Resort &amp; Casino</w:t>
      </w:r>
      <w:r w:rsidRPr="00617F37">
        <w:rPr>
          <w:spacing w:val="2"/>
        </w:rPr>
        <w:t xml:space="preserve"> </w:t>
      </w:r>
      <w:r w:rsidRPr="00617F37">
        <w:rPr>
          <w:spacing w:val="-2"/>
        </w:rPr>
        <w:t>will</w:t>
      </w:r>
      <w:r w:rsidRPr="00617F37">
        <w:t xml:space="preserve"> post and/or</w:t>
      </w:r>
      <w:r w:rsidRPr="00617F37">
        <w:rPr>
          <w:spacing w:val="-3"/>
        </w:rPr>
        <w:t xml:space="preserve"> </w:t>
      </w:r>
      <w:r w:rsidRPr="00617F37">
        <w:rPr>
          <w:spacing w:val="-1"/>
        </w:rPr>
        <w:t>distribute</w:t>
      </w:r>
      <w:r w:rsidRPr="00617F37">
        <w:rPr>
          <w:spacing w:val="4"/>
        </w:rPr>
        <w:t xml:space="preserve"> </w:t>
      </w:r>
      <w:r w:rsidR="00CB772E">
        <w:rPr>
          <w:spacing w:val="4"/>
        </w:rPr>
        <w:t xml:space="preserve">warning signs/labels, </w:t>
      </w:r>
      <w:r w:rsidR="00CB772E">
        <w:rPr>
          <w:spacing w:val="-2"/>
        </w:rPr>
        <w:t xml:space="preserve">written </w:t>
      </w:r>
      <w:r w:rsidRPr="00617F37">
        <w:t>safety</w:t>
      </w:r>
      <w:r w:rsidRPr="00617F37">
        <w:rPr>
          <w:spacing w:val="-5"/>
        </w:rPr>
        <w:t xml:space="preserve"> </w:t>
      </w:r>
      <w:r w:rsidRPr="00617F37">
        <w:rPr>
          <w:spacing w:val="-1"/>
        </w:rPr>
        <w:t>notifications</w:t>
      </w:r>
      <w:r w:rsidR="00CB772E">
        <w:rPr>
          <w:spacing w:val="-1"/>
        </w:rPr>
        <w:t>, and other notifications</w:t>
      </w:r>
      <w:r w:rsidRPr="00617F37">
        <w:rPr>
          <w:spacing w:val="-1"/>
        </w:rPr>
        <w:t>.</w:t>
      </w:r>
    </w:p>
    <w:p w:rsidR="00EE4023" w:rsidRPr="00617F37" w:rsidRDefault="00EE4023" w:rsidP="003875BD">
      <w:pPr>
        <w:pStyle w:val="BodyText"/>
        <w:numPr>
          <w:ilvl w:val="1"/>
          <w:numId w:val="20"/>
        </w:numPr>
        <w:tabs>
          <w:tab w:val="left" w:pos="1541"/>
        </w:tabs>
        <w:kinsoku w:val="0"/>
        <w:overflowPunct w:val="0"/>
        <w:jc w:val="both"/>
      </w:pPr>
      <w:r w:rsidRPr="00617F37">
        <w:t>Safety</w:t>
      </w:r>
      <w:r w:rsidRPr="00617F37">
        <w:rPr>
          <w:spacing w:val="-2"/>
        </w:rPr>
        <w:t xml:space="preserve"> </w:t>
      </w:r>
      <w:r w:rsidRPr="00617F37">
        <w:t>related</w:t>
      </w:r>
      <w:r w:rsidRPr="00617F37">
        <w:rPr>
          <w:spacing w:val="-1"/>
        </w:rPr>
        <w:t xml:space="preserve"> memos</w:t>
      </w:r>
      <w:r w:rsidRPr="00617F37">
        <w:rPr>
          <w:spacing w:val="-2"/>
        </w:rPr>
        <w:t xml:space="preserve"> </w:t>
      </w:r>
      <w:r w:rsidRPr="00617F37">
        <w:t>and</w:t>
      </w:r>
      <w:r w:rsidRPr="00617F37">
        <w:rPr>
          <w:spacing w:val="1"/>
        </w:rPr>
        <w:t xml:space="preserve"> </w:t>
      </w:r>
      <w:r w:rsidRPr="00617F37">
        <w:rPr>
          <w:spacing w:val="-1"/>
        </w:rPr>
        <w:t>documents</w:t>
      </w:r>
      <w:r w:rsidRPr="00617F37">
        <w:rPr>
          <w:spacing w:val="-2"/>
        </w:rPr>
        <w:t xml:space="preserve"> </w:t>
      </w:r>
      <w:r w:rsidRPr="00617F37">
        <w:t>are</w:t>
      </w:r>
      <w:r w:rsidRPr="00617F37">
        <w:rPr>
          <w:spacing w:val="-2"/>
        </w:rPr>
        <w:t xml:space="preserve"> </w:t>
      </w:r>
      <w:r w:rsidRPr="00617F37">
        <w:t>to</w:t>
      </w:r>
      <w:r w:rsidRPr="00617F37">
        <w:rPr>
          <w:spacing w:val="-1"/>
        </w:rPr>
        <w:t xml:space="preserve"> </w:t>
      </w:r>
      <w:r w:rsidRPr="00617F37">
        <w:t>be</w:t>
      </w:r>
      <w:r w:rsidRPr="00617F37">
        <w:rPr>
          <w:spacing w:val="1"/>
        </w:rPr>
        <w:t xml:space="preserve"> </w:t>
      </w:r>
      <w:r w:rsidRPr="00617F37">
        <w:rPr>
          <w:spacing w:val="-1"/>
        </w:rPr>
        <w:t>read</w:t>
      </w:r>
      <w:r w:rsidRPr="00617F37">
        <w:rPr>
          <w:spacing w:val="1"/>
        </w:rPr>
        <w:t xml:space="preserve"> </w:t>
      </w:r>
      <w:r w:rsidRPr="00617F37">
        <w:rPr>
          <w:spacing w:val="-2"/>
        </w:rPr>
        <w:t>promptly.</w:t>
      </w:r>
      <w:r w:rsidR="00785AF7">
        <w:rPr>
          <w:spacing w:val="-2"/>
        </w:rPr>
        <w:t xml:space="preserve"> </w:t>
      </w:r>
      <w:r w:rsidRPr="00617F37">
        <w:rPr>
          <w:spacing w:val="8"/>
        </w:rPr>
        <w:t xml:space="preserve"> </w:t>
      </w:r>
      <w:r w:rsidRPr="00617F37">
        <w:rPr>
          <w:spacing w:val="-1"/>
        </w:rPr>
        <w:t>If</w:t>
      </w:r>
      <w:r w:rsidRPr="00617F37">
        <w:rPr>
          <w:spacing w:val="3"/>
        </w:rPr>
        <w:t xml:space="preserve"> </w:t>
      </w:r>
      <w:r w:rsidRPr="00617F37">
        <w:t>any</w:t>
      </w:r>
      <w:r w:rsidRPr="00617F37">
        <w:rPr>
          <w:spacing w:val="-5"/>
        </w:rPr>
        <w:t xml:space="preserve"> </w:t>
      </w:r>
      <w:r w:rsidRPr="00617F37">
        <w:t>staff</w:t>
      </w:r>
      <w:r w:rsidRPr="00617F37">
        <w:rPr>
          <w:spacing w:val="41"/>
        </w:rPr>
        <w:t xml:space="preserve"> </w:t>
      </w:r>
      <w:r w:rsidRPr="00617F37">
        <w:t>member has</w:t>
      </w:r>
      <w:r w:rsidRPr="00617F37">
        <w:rPr>
          <w:spacing w:val="-2"/>
        </w:rPr>
        <w:t xml:space="preserve"> </w:t>
      </w:r>
      <w:r w:rsidRPr="00617F37">
        <w:rPr>
          <w:spacing w:val="-1"/>
        </w:rPr>
        <w:t>questions</w:t>
      </w:r>
      <w:r w:rsidRPr="00617F37">
        <w:rPr>
          <w:spacing w:val="-5"/>
        </w:rPr>
        <w:t xml:space="preserve"> </w:t>
      </w:r>
      <w:r w:rsidRPr="00617F37">
        <w:t xml:space="preserve">about </w:t>
      </w:r>
      <w:r w:rsidRPr="00617F37">
        <w:rPr>
          <w:spacing w:val="-1"/>
        </w:rPr>
        <w:t>the</w:t>
      </w:r>
      <w:r w:rsidRPr="00617F37">
        <w:rPr>
          <w:spacing w:val="1"/>
        </w:rPr>
        <w:t xml:space="preserve"> </w:t>
      </w:r>
      <w:r w:rsidRPr="00617F37">
        <w:rPr>
          <w:spacing w:val="-1"/>
        </w:rPr>
        <w:t>content,</w:t>
      </w:r>
      <w:r w:rsidRPr="00617F37">
        <w:t xml:space="preserve"> they</w:t>
      </w:r>
      <w:r w:rsidRPr="00617F37">
        <w:rPr>
          <w:spacing w:val="-5"/>
        </w:rPr>
        <w:t xml:space="preserve"> </w:t>
      </w:r>
      <w:r w:rsidRPr="00617F37">
        <w:rPr>
          <w:spacing w:val="-1"/>
        </w:rPr>
        <w:t>should</w:t>
      </w:r>
      <w:r w:rsidRPr="00617F37">
        <w:rPr>
          <w:spacing w:val="1"/>
        </w:rPr>
        <w:t xml:space="preserve"> </w:t>
      </w:r>
      <w:r w:rsidRPr="00617F37">
        <w:t>contact</w:t>
      </w:r>
      <w:r w:rsidRPr="00617F37">
        <w:rPr>
          <w:spacing w:val="-2"/>
        </w:rPr>
        <w:t xml:space="preserve"> </w:t>
      </w:r>
      <w:r w:rsidRPr="00617F37">
        <w:t>their</w:t>
      </w:r>
      <w:r w:rsidRPr="00617F37">
        <w:rPr>
          <w:spacing w:val="35"/>
        </w:rPr>
        <w:t xml:space="preserve"> </w:t>
      </w:r>
      <w:r w:rsidRPr="00617F37">
        <w:rPr>
          <w:spacing w:val="-1"/>
        </w:rPr>
        <w:t>supervisor</w:t>
      </w:r>
      <w:r w:rsidRPr="00617F37">
        <w:rPr>
          <w:spacing w:val="2"/>
        </w:rPr>
        <w:t xml:space="preserve"> </w:t>
      </w:r>
      <w:r w:rsidRPr="00617F37">
        <w:t>or a</w:t>
      </w:r>
      <w:r w:rsidRPr="00617F37">
        <w:rPr>
          <w:spacing w:val="1"/>
        </w:rPr>
        <w:t xml:space="preserve"> </w:t>
      </w:r>
      <w:r w:rsidRPr="00617F37">
        <w:t>Safety</w:t>
      </w:r>
      <w:r w:rsidRPr="00617F37">
        <w:rPr>
          <w:spacing w:val="-5"/>
        </w:rPr>
        <w:t xml:space="preserve"> </w:t>
      </w:r>
      <w:r w:rsidRPr="00617F37">
        <w:rPr>
          <w:spacing w:val="-3"/>
        </w:rPr>
        <w:t>Compliance</w:t>
      </w:r>
      <w:r w:rsidRPr="00617F37">
        <w:rPr>
          <w:spacing w:val="-4"/>
        </w:rPr>
        <w:t xml:space="preserve"> </w:t>
      </w:r>
      <w:r w:rsidRPr="00617F37">
        <w:rPr>
          <w:spacing w:val="-1"/>
        </w:rPr>
        <w:t>Committee</w:t>
      </w:r>
      <w:r w:rsidRPr="00617F37">
        <w:rPr>
          <w:spacing w:val="1"/>
        </w:rPr>
        <w:t xml:space="preserve"> </w:t>
      </w:r>
      <w:r w:rsidRPr="00617F37">
        <w:t>member.</w:t>
      </w:r>
    </w:p>
    <w:p w:rsidR="00EE4023" w:rsidRPr="00617F37" w:rsidRDefault="00EE4023" w:rsidP="003875BD">
      <w:pPr>
        <w:pStyle w:val="BodyText"/>
        <w:numPr>
          <w:ilvl w:val="0"/>
          <w:numId w:val="20"/>
        </w:numPr>
        <w:tabs>
          <w:tab w:val="left" w:pos="823"/>
        </w:tabs>
        <w:kinsoku w:val="0"/>
        <w:overflowPunct w:val="0"/>
        <w:jc w:val="both"/>
        <w:rPr>
          <w:spacing w:val="-1"/>
        </w:rPr>
      </w:pPr>
      <w:r w:rsidRPr="00617F37">
        <w:t>Other</w:t>
      </w:r>
      <w:r w:rsidRPr="00617F37">
        <w:rPr>
          <w:spacing w:val="-3"/>
        </w:rPr>
        <w:t xml:space="preserve"> </w:t>
      </w:r>
      <w:r w:rsidRPr="00617F37">
        <w:rPr>
          <w:spacing w:val="-1"/>
        </w:rPr>
        <w:t>methods</w:t>
      </w:r>
      <w:r w:rsidRPr="00617F37">
        <w:t xml:space="preserve"> </w:t>
      </w:r>
      <w:r w:rsidRPr="00617F37">
        <w:rPr>
          <w:spacing w:val="-1"/>
        </w:rPr>
        <w:t>of</w:t>
      </w:r>
      <w:r w:rsidRPr="00617F37">
        <w:rPr>
          <w:spacing w:val="3"/>
        </w:rPr>
        <w:t xml:space="preserve"> </w:t>
      </w:r>
      <w:r w:rsidRPr="00617F37">
        <w:rPr>
          <w:spacing w:val="-1"/>
        </w:rPr>
        <w:t>communication</w:t>
      </w:r>
      <w:r w:rsidRPr="00617F37">
        <w:rPr>
          <w:spacing w:val="-4"/>
        </w:rPr>
        <w:t xml:space="preserve"> </w:t>
      </w:r>
      <w:r w:rsidRPr="00617F37">
        <w:rPr>
          <w:spacing w:val="-1"/>
        </w:rPr>
        <w:t>of</w:t>
      </w:r>
      <w:r w:rsidRPr="00617F37">
        <w:rPr>
          <w:spacing w:val="3"/>
        </w:rPr>
        <w:t xml:space="preserve"> </w:t>
      </w:r>
      <w:r w:rsidRPr="00617F37">
        <w:rPr>
          <w:spacing w:val="-1"/>
        </w:rPr>
        <w:t>pertinent</w:t>
      </w:r>
      <w:r w:rsidRPr="00617F37">
        <w:rPr>
          <w:spacing w:val="-2"/>
        </w:rPr>
        <w:t xml:space="preserve"> </w:t>
      </w:r>
      <w:r w:rsidRPr="00617F37">
        <w:rPr>
          <w:spacing w:val="-1"/>
        </w:rPr>
        <w:t>health</w:t>
      </w:r>
      <w:r w:rsidRPr="00617F37">
        <w:rPr>
          <w:spacing w:val="1"/>
        </w:rPr>
        <w:t xml:space="preserve"> </w:t>
      </w:r>
      <w:r w:rsidRPr="00617F37">
        <w:t>and</w:t>
      </w:r>
      <w:r w:rsidRPr="00617F37">
        <w:rPr>
          <w:spacing w:val="1"/>
        </w:rPr>
        <w:t xml:space="preserve"> </w:t>
      </w:r>
      <w:r w:rsidRPr="00617F37">
        <w:rPr>
          <w:spacing w:val="-1"/>
        </w:rPr>
        <w:t>safety</w:t>
      </w:r>
      <w:r w:rsidRPr="00617F37">
        <w:rPr>
          <w:spacing w:val="-5"/>
        </w:rPr>
        <w:t xml:space="preserve"> </w:t>
      </w:r>
      <w:r w:rsidRPr="00617F37">
        <w:rPr>
          <w:spacing w:val="-1"/>
        </w:rPr>
        <w:t>information</w:t>
      </w:r>
      <w:r w:rsidRPr="00617F37">
        <w:rPr>
          <w:spacing w:val="67"/>
        </w:rPr>
        <w:t xml:space="preserve"> </w:t>
      </w:r>
      <w:r w:rsidRPr="00617F37">
        <w:t>include</w:t>
      </w:r>
      <w:r w:rsidRPr="00617F37">
        <w:rPr>
          <w:spacing w:val="1"/>
        </w:rPr>
        <w:t xml:space="preserve"> </w:t>
      </w:r>
      <w:r w:rsidRPr="00617F37">
        <w:rPr>
          <w:spacing w:val="-1"/>
        </w:rPr>
        <w:t>electronic</w:t>
      </w:r>
      <w:r w:rsidRPr="00617F37">
        <w:t xml:space="preserve"> </w:t>
      </w:r>
      <w:r w:rsidRPr="00617F37">
        <w:rPr>
          <w:spacing w:val="-1"/>
        </w:rPr>
        <w:t>mail,</w:t>
      </w:r>
      <w:r w:rsidRPr="00617F37">
        <w:rPr>
          <w:spacing w:val="-2"/>
        </w:rPr>
        <w:t xml:space="preserve"> </w:t>
      </w:r>
      <w:r w:rsidR="003A4AD8">
        <w:rPr>
          <w:spacing w:val="-2"/>
        </w:rPr>
        <w:t xml:space="preserve">text messages, phone calls, department meetings, </w:t>
      </w:r>
      <w:r w:rsidRPr="00617F37">
        <w:t>Safety</w:t>
      </w:r>
      <w:r w:rsidRPr="00617F37">
        <w:rPr>
          <w:spacing w:val="-5"/>
        </w:rPr>
        <w:t xml:space="preserve"> </w:t>
      </w:r>
      <w:r w:rsidRPr="00617F37">
        <w:rPr>
          <w:spacing w:val="-3"/>
        </w:rPr>
        <w:t>Compliance</w:t>
      </w:r>
      <w:r w:rsidRPr="00617F37">
        <w:rPr>
          <w:spacing w:val="-4"/>
        </w:rPr>
        <w:t xml:space="preserve"> </w:t>
      </w:r>
      <w:r w:rsidRPr="00617F37">
        <w:rPr>
          <w:spacing w:val="-1"/>
        </w:rPr>
        <w:t>Committee,</w:t>
      </w:r>
      <w:r w:rsidRPr="00617F37">
        <w:t xml:space="preserve"> </w:t>
      </w:r>
      <w:r w:rsidRPr="00617F37">
        <w:rPr>
          <w:spacing w:val="-1"/>
        </w:rPr>
        <w:t>Pre-Shift</w:t>
      </w:r>
      <w:r w:rsidRPr="00617F37">
        <w:t xml:space="preserve"> </w:t>
      </w:r>
      <w:r w:rsidRPr="00617F37">
        <w:rPr>
          <w:spacing w:val="-1"/>
        </w:rPr>
        <w:t xml:space="preserve">Briefing </w:t>
      </w:r>
      <w:r w:rsidRPr="00617F37">
        <w:t>or</w:t>
      </w:r>
      <w:r w:rsidRPr="00617F37">
        <w:rPr>
          <w:spacing w:val="81"/>
        </w:rPr>
        <w:t xml:space="preserve"> </w:t>
      </w:r>
      <w:r w:rsidRPr="00617F37">
        <w:t xml:space="preserve">Barona </w:t>
      </w:r>
      <w:r w:rsidRPr="00617F37">
        <w:rPr>
          <w:spacing w:val="-1"/>
        </w:rPr>
        <w:t>Information</w:t>
      </w:r>
      <w:r w:rsidRPr="00617F37">
        <w:rPr>
          <w:spacing w:val="2"/>
        </w:rPr>
        <w:t xml:space="preserve"> </w:t>
      </w:r>
      <w:r w:rsidRPr="00617F37">
        <w:rPr>
          <w:spacing w:val="-1"/>
        </w:rPr>
        <w:t>Sheet.</w:t>
      </w:r>
    </w:p>
    <w:p w:rsidR="00EE4023" w:rsidRPr="00617F37" w:rsidRDefault="00EE4023" w:rsidP="003875BD">
      <w:pPr>
        <w:pStyle w:val="BodyText"/>
        <w:numPr>
          <w:ilvl w:val="0"/>
          <w:numId w:val="20"/>
        </w:numPr>
        <w:tabs>
          <w:tab w:val="left" w:pos="823"/>
        </w:tabs>
        <w:kinsoku w:val="0"/>
        <w:overflowPunct w:val="0"/>
        <w:jc w:val="both"/>
        <w:rPr>
          <w:spacing w:val="-1"/>
        </w:rPr>
      </w:pPr>
      <w:r w:rsidRPr="00617F37">
        <w:t>All</w:t>
      </w:r>
      <w:r w:rsidRPr="00617F37">
        <w:rPr>
          <w:spacing w:val="-1"/>
        </w:rPr>
        <w:t xml:space="preserve"> staff</w:t>
      </w:r>
      <w:r w:rsidRPr="00617F37">
        <w:rPr>
          <w:spacing w:val="3"/>
        </w:rPr>
        <w:t xml:space="preserve"> </w:t>
      </w:r>
      <w:r w:rsidRPr="00617F37">
        <w:rPr>
          <w:spacing w:val="-1"/>
        </w:rPr>
        <w:t>members</w:t>
      </w:r>
      <w:r w:rsidRPr="00617F37">
        <w:t xml:space="preserve"> </w:t>
      </w:r>
      <w:r w:rsidRPr="00617F37">
        <w:rPr>
          <w:spacing w:val="-1"/>
        </w:rPr>
        <w:t>are</w:t>
      </w:r>
      <w:r w:rsidRPr="00617F37">
        <w:rPr>
          <w:spacing w:val="1"/>
        </w:rPr>
        <w:t xml:space="preserve"> </w:t>
      </w:r>
      <w:r w:rsidRPr="00617F37">
        <w:t>to</w:t>
      </w:r>
      <w:r w:rsidRPr="00617F37">
        <w:rPr>
          <w:spacing w:val="1"/>
        </w:rPr>
        <w:t xml:space="preserve"> </w:t>
      </w:r>
      <w:r w:rsidRPr="00617F37">
        <w:rPr>
          <w:spacing w:val="-1"/>
        </w:rPr>
        <w:t>inform</w:t>
      </w:r>
      <w:r w:rsidRPr="00617F37">
        <w:rPr>
          <w:spacing w:val="2"/>
        </w:rPr>
        <w:t xml:space="preserve"> </w:t>
      </w:r>
      <w:r w:rsidRPr="00617F37">
        <w:rPr>
          <w:spacing w:val="-1"/>
        </w:rPr>
        <w:t>their supervisor</w:t>
      </w:r>
      <w:r w:rsidR="003A4AD8">
        <w:rPr>
          <w:spacing w:val="-1"/>
        </w:rPr>
        <w:t>, manager, Security Department,</w:t>
      </w:r>
      <w:r w:rsidRPr="00617F37">
        <w:rPr>
          <w:spacing w:val="6"/>
        </w:rPr>
        <w:t xml:space="preserve"> </w:t>
      </w:r>
      <w:r w:rsidR="003A4AD8">
        <w:rPr>
          <w:spacing w:val="-1"/>
        </w:rPr>
        <w:t>Safety Compliance Committee, and/or the Human Resources Department</w:t>
      </w:r>
      <w:r w:rsidRPr="00617F37">
        <w:rPr>
          <w:spacing w:val="-1"/>
        </w:rPr>
        <w:t xml:space="preserve"> </w:t>
      </w:r>
      <w:r w:rsidRPr="00617F37">
        <w:rPr>
          <w:spacing w:val="-2"/>
        </w:rPr>
        <w:t>of</w:t>
      </w:r>
      <w:r w:rsidRPr="00617F37">
        <w:rPr>
          <w:spacing w:val="37"/>
        </w:rPr>
        <w:t xml:space="preserve"> </w:t>
      </w:r>
      <w:r w:rsidRPr="00617F37">
        <w:t>any</w:t>
      </w:r>
      <w:r w:rsidRPr="00617F37">
        <w:rPr>
          <w:spacing w:val="-5"/>
        </w:rPr>
        <w:t xml:space="preserve"> </w:t>
      </w:r>
      <w:r w:rsidRPr="00617F37">
        <w:t xml:space="preserve">matter </w:t>
      </w:r>
      <w:r w:rsidRPr="00617F37">
        <w:rPr>
          <w:spacing w:val="-1"/>
        </w:rPr>
        <w:t>they</w:t>
      </w:r>
      <w:r w:rsidRPr="00617F37">
        <w:rPr>
          <w:spacing w:val="-5"/>
        </w:rPr>
        <w:t xml:space="preserve"> </w:t>
      </w:r>
      <w:r w:rsidRPr="00617F37">
        <w:rPr>
          <w:spacing w:val="-1"/>
        </w:rPr>
        <w:t>perceive</w:t>
      </w:r>
      <w:r w:rsidRPr="00617F37">
        <w:rPr>
          <w:spacing w:val="1"/>
        </w:rPr>
        <w:t xml:space="preserve"> </w:t>
      </w:r>
      <w:r w:rsidRPr="00617F37">
        <w:t>to</w:t>
      </w:r>
      <w:r w:rsidRPr="00617F37">
        <w:rPr>
          <w:spacing w:val="1"/>
        </w:rPr>
        <w:t xml:space="preserve"> </w:t>
      </w:r>
      <w:r w:rsidRPr="00617F37">
        <w:t>be</w:t>
      </w:r>
      <w:r w:rsidRPr="00617F37">
        <w:rPr>
          <w:spacing w:val="1"/>
        </w:rPr>
        <w:t xml:space="preserve"> </w:t>
      </w:r>
      <w:r w:rsidRPr="00617F37">
        <w:t>a</w:t>
      </w:r>
      <w:r w:rsidRPr="00617F37">
        <w:rPr>
          <w:spacing w:val="3"/>
        </w:rPr>
        <w:t xml:space="preserve"> </w:t>
      </w:r>
      <w:r w:rsidRPr="00617F37">
        <w:rPr>
          <w:spacing w:val="-1"/>
        </w:rPr>
        <w:t>potential</w:t>
      </w:r>
      <w:r w:rsidRPr="00617F37">
        <w:t xml:space="preserve"> or</w:t>
      </w:r>
      <w:r w:rsidRPr="00617F37">
        <w:rPr>
          <w:spacing w:val="-5"/>
        </w:rPr>
        <w:t xml:space="preserve"> </w:t>
      </w:r>
      <w:r w:rsidRPr="00617F37">
        <w:rPr>
          <w:spacing w:val="-1"/>
        </w:rPr>
        <w:t>existing</w:t>
      </w:r>
      <w:r w:rsidRPr="00617F37">
        <w:rPr>
          <w:spacing w:val="4"/>
        </w:rPr>
        <w:t xml:space="preserve"> </w:t>
      </w:r>
      <w:r w:rsidRPr="00617F37">
        <w:rPr>
          <w:spacing w:val="-1"/>
        </w:rPr>
        <w:t>workplace</w:t>
      </w:r>
      <w:r w:rsidRPr="00617F37">
        <w:rPr>
          <w:spacing w:val="1"/>
        </w:rPr>
        <w:t xml:space="preserve"> </w:t>
      </w:r>
      <w:r w:rsidR="003A4AD8">
        <w:t xml:space="preserve">hazard.  </w:t>
      </w:r>
      <w:r w:rsidRPr="00617F37">
        <w:rPr>
          <w:spacing w:val="-2"/>
        </w:rPr>
        <w:t>Staff</w:t>
      </w:r>
      <w:r w:rsidRPr="00617F37">
        <w:rPr>
          <w:spacing w:val="62"/>
        </w:rPr>
        <w:t xml:space="preserve"> </w:t>
      </w:r>
      <w:r w:rsidRPr="00617F37">
        <w:t>members are</w:t>
      </w:r>
      <w:r w:rsidRPr="00617F37">
        <w:rPr>
          <w:spacing w:val="1"/>
        </w:rPr>
        <w:t xml:space="preserve"> </w:t>
      </w:r>
      <w:r w:rsidRPr="00617F37">
        <w:rPr>
          <w:spacing w:val="-2"/>
        </w:rPr>
        <w:t>also</w:t>
      </w:r>
      <w:r w:rsidRPr="00617F37">
        <w:rPr>
          <w:spacing w:val="2"/>
        </w:rPr>
        <w:t xml:space="preserve"> </w:t>
      </w:r>
      <w:r w:rsidRPr="00617F37">
        <w:rPr>
          <w:spacing w:val="-1"/>
        </w:rPr>
        <w:t>encouraged</w:t>
      </w:r>
      <w:r w:rsidRPr="00617F37">
        <w:rPr>
          <w:spacing w:val="1"/>
        </w:rPr>
        <w:t xml:space="preserve"> </w:t>
      </w:r>
      <w:r w:rsidRPr="00617F37">
        <w:t>to</w:t>
      </w:r>
      <w:r w:rsidRPr="00617F37">
        <w:rPr>
          <w:spacing w:val="-1"/>
        </w:rPr>
        <w:t xml:space="preserve"> </w:t>
      </w:r>
      <w:r w:rsidRPr="00617F37">
        <w:t>make</w:t>
      </w:r>
      <w:r w:rsidRPr="00617F37">
        <w:rPr>
          <w:spacing w:val="3"/>
        </w:rPr>
        <w:t xml:space="preserve"> </w:t>
      </w:r>
      <w:r w:rsidRPr="00617F37">
        <w:rPr>
          <w:spacing w:val="-1"/>
        </w:rPr>
        <w:t>workplace</w:t>
      </w:r>
      <w:r w:rsidRPr="00617F37">
        <w:rPr>
          <w:spacing w:val="5"/>
        </w:rPr>
        <w:t xml:space="preserve"> </w:t>
      </w:r>
      <w:r w:rsidRPr="00617F37">
        <w:rPr>
          <w:spacing w:val="-1"/>
        </w:rPr>
        <w:t>safety</w:t>
      </w:r>
      <w:r w:rsidRPr="00617F37">
        <w:rPr>
          <w:spacing w:val="-5"/>
        </w:rPr>
        <w:t xml:space="preserve"> </w:t>
      </w:r>
      <w:r w:rsidRPr="00617F37">
        <w:t>and</w:t>
      </w:r>
      <w:r w:rsidRPr="00617F37">
        <w:rPr>
          <w:spacing w:val="1"/>
        </w:rPr>
        <w:t xml:space="preserve"> </w:t>
      </w:r>
      <w:r w:rsidRPr="00617F37">
        <w:rPr>
          <w:spacing w:val="-1"/>
        </w:rPr>
        <w:t>safety</w:t>
      </w:r>
      <w:r w:rsidRPr="00617F37">
        <w:rPr>
          <w:spacing w:val="-5"/>
        </w:rPr>
        <w:t xml:space="preserve"> </w:t>
      </w:r>
      <w:r w:rsidRPr="00617F37">
        <w:t>training</w:t>
      </w:r>
      <w:r w:rsidRPr="00617F37">
        <w:rPr>
          <w:spacing w:val="35"/>
        </w:rPr>
        <w:t xml:space="preserve"> </w:t>
      </w:r>
      <w:r w:rsidRPr="00617F37">
        <w:rPr>
          <w:spacing w:val="-1"/>
        </w:rPr>
        <w:t>suggestions.</w:t>
      </w:r>
    </w:p>
    <w:p w:rsidR="00EF6346" w:rsidRPr="00EF6346" w:rsidRDefault="00EE4023" w:rsidP="003875BD">
      <w:pPr>
        <w:pStyle w:val="BodyText"/>
        <w:numPr>
          <w:ilvl w:val="1"/>
          <w:numId w:val="20"/>
        </w:numPr>
        <w:tabs>
          <w:tab w:val="left" w:pos="1541"/>
        </w:tabs>
        <w:kinsoku w:val="0"/>
        <w:overflowPunct w:val="0"/>
        <w:jc w:val="both"/>
        <w:rPr>
          <w:spacing w:val="-1"/>
        </w:rPr>
      </w:pPr>
      <w:r w:rsidRPr="00617F37">
        <w:t>If a</w:t>
      </w:r>
      <w:r w:rsidRPr="00617F37">
        <w:rPr>
          <w:spacing w:val="1"/>
        </w:rPr>
        <w:t xml:space="preserve"> </w:t>
      </w:r>
      <w:r w:rsidRPr="00617F37">
        <w:rPr>
          <w:spacing w:val="-1"/>
        </w:rPr>
        <w:t>staff</w:t>
      </w:r>
      <w:r w:rsidRPr="00617F37">
        <w:t xml:space="preserve"> member </w:t>
      </w:r>
      <w:r w:rsidRPr="00617F37">
        <w:rPr>
          <w:spacing w:val="-2"/>
        </w:rPr>
        <w:t>so</w:t>
      </w:r>
      <w:r w:rsidRPr="00617F37">
        <w:rPr>
          <w:spacing w:val="1"/>
        </w:rPr>
        <w:t xml:space="preserve"> </w:t>
      </w:r>
      <w:r w:rsidRPr="00617F37">
        <w:rPr>
          <w:spacing w:val="-1"/>
        </w:rPr>
        <w:t>wishes,</w:t>
      </w:r>
      <w:r w:rsidRPr="00617F37">
        <w:t xml:space="preserve"> he/she</w:t>
      </w:r>
      <w:r w:rsidRPr="00617F37">
        <w:rPr>
          <w:spacing w:val="-1"/>
        </w:rPr>
        <w:t xml:space="preserve"> </w:t>
      </w:r>
      <w:r w:rsidRPr="00617F37">
        <w:t>may</w:t>
      </w:r>
      <w:r w:rsidRPr="00617F37">
        <w:rPr>
          <w:spacing w:val="-5"/>
        </w:rPr>
        <w:t xml:space="preserve"> </w:t>
      </w:r>
      <w:r w:rsidRPr="00617F37">
        <w:t>make</w:t>
      </w:r>
      <w:r w:rsidRPr="00617F37">
        <w:rPr>
          <w:spacing w:val="1"/>
        </w:rPr>
        <w:t xml:space="preserve"> </w:t>
      </w:r>
      <w:r w:rsidRPr="00617F37">
        <w:t>such</w:t>
      </w:r>
      <w:r w:rsidRPr="00617F37">
        <w:rPr>
          <w:spacing w:val="-1"/>
        </w:rPr>
        <w:t xml:space="preserve"> notification</w:t>
      </w:r>
      <w:r w:rsidR="00EF6346">
        <w:rPr>
          <w:spacing w:val="-1"/>
        </w:rPr>
        <w:t>s and suggestions</w:t>
      </w:r>
      <w:r w:rsidRPr="00617F37">
        <w:rPr>
          <w:spacing w:val="39"/>
        </w:rPr>
        <w:t xml:space="preserve"> </w:t>
      </w:r>
      <w:r w:rsidRPr="00617F37">
        <w:rPr>
          <w:spacing w:val="-1"/>
        </w:rPr>
        <w:t>anonymously</w:t>
      </w:r>
      <w:r w:rsidRPr="00617F37">
        <w:rPr>
          <w:spacing w:val="-4"/>
        </w:rPr>
        <w:t xml:space="preserve"> </w:t>
      </w:r>
      <w:r w:rsidRPr="00617F37">
        <w:t>by</w:t>
      </w:r>
      <w:r w:rsidRPr="00617F37">
        <w:rPr>
          <w:spacing w:val="-5"/>
        </w:rPr>
        <w:t xml:space="preserve"> </w:t>
      </w:r>
      <w:r w:rsidRPr="00617F37">
        <w:t>leaving</w:t>
      </w:r>
      <w:r w:rsidRPr="00617F37">
        <w:rPr>
          <w:spacing w:val="-1"/>
        </w:rPr>
        <w:t xml:space="preserve"> </w:t>
      </w:r>
      <w:r w:rsidR="00EF6346">
        <w:rPr>
          <w:spacing w:val="-1"/>
        </w:rPr>
        <w:t>a message on</w:t>
      </w:r>
      <w:r w:rsidRPr="00617F37">
        <w:rPr>
          <w:spacing w:val="1"/>
        </w:rPr>
        <w:t xml:space="preserve"> </w:t>
      </w:r>
      <w:r w:rsidRPr="00617F37">
        <w:t>the</w:t>
      </w:r>
      <w:r w:rsidRPr="00617F37">
        <w:rPr>
          <w:spacing w:val="6"/>
        </w:rPr>
        <w:t xml:space="preserve"> </w:t>
      </w:r>
      <w:r w:rsidRPr="00617F37">
        <w:t>Safety</w:t>
      </w:r>
      <w:r w:rsidRPr="00617F37">
        <w:rPr>
          <w:spacing w:val="-5"/>
        </w:rPr>
        <w:t xml:space="preserve"> </w:t>
      </w:r>
      <w:r w:rsidRPr="00617F37">
        <w:rPr>
          <w:spacing w:val="-1"/>
        </w:rPr>
        <w:t>Hotline</w:t>
      </w:r>
      <w:r w:rsidRPr="00617F37">
        <w:rPr>
          <w:spacing w:val="1"/>
        </w:rPr>
        <w:t xml:space="preserve"> </w:t>
      </w:r>
      <w:r w:rsidR="00EF6346">
        <w:rPr>
          <w:spacing w:val="1"/>
        </w:rPr>
        <w:t xml:space="preserve">(ext. </w:t>
      </w:r>
      <w:r w:rsidRPr="00617F37">
        <w:rPr>
          <w:spacing w:val="1"/>
        </w:rPr>
        <w:t>3605</w:t>
      </w:r>
      <w:r w:rsidR="00EF6346">
        <w:rPr>
          <w:spacing w:val="1"/>
        </w:rPr>
        <w:t>) or by submitting a “Staff Member Report of Unsafe Condition, Hazard, or Procedure” form to the Human Resources drop box</w:t>
      </w:r>
      <w:r w:rsidRPr="00617F37">
        <w:rPr>
          <w:spacing w:val="1"/>
        </w:rPr>
        <w:t>.</w:t>
      </w:r>
    </w:p>
    <w:p w:rsidR="00EE4023" w:rsidRPr="00617F37" w:rsidRDefault="00EE4023" w:rsidP="003875BD">
      <w:pPr>
        <w:pStyle w:val="BodyText"/>
        <w:numPr>
          <w:ilvl w:val="0"/>
          <w:numId w:val="20"/>
        </w:numPr>
        <w:tabs>
          <w:tab w:val="left" w:pos="823"/>
        </w:tabs>
        <w:kinsoku w:val="0"/>
        <w:overflowPunct w:val="0"/>
        <w:jc w:val="both"/>
        <w:rPr>
          <w:spacing w:val="-2"/>
        </w:rPr>
      </w:pPr>
      <w:r w:rsidRPr="00617F37">
        <w:t>In</w:t>
      </w:r>
      <w:r w:rsidRPr="00617F37">
        <w:rPr>
          <w:spacing w:val="-1"/>
        </w:rPr>
        <w:t xml:space="preserve"> </w:t>
      </w:r>
      <w:r w:rsidRPr="00617F37">
        <w:t>no</w:t>
      </w:r>
      <w:r w:rsidRPr="00617F37">
        <w:rPr>
          <w:spacing w:val="1"/>
        </w:rPr>
        <w:t xml:space="preserve"> </w:t>
      </w:r>
      <w:r w:rsidR="00AE31D4">
        <w:rPr>
          <w:spacing w:val="-1"/>
        </w:rPr>
        <w:t>way</w:t>
      </w:r>
      <w:r w:rsidRPr="00617F37">
        <w:rPr>
          <w:spacing w:val="1"/>
        </w:rPr>
        <w:t xml:space="preserve"> </w:t>
      </w:r>
      <w:r w:rsidRPr="00617F37">
        <w:rPr>
          <w:spacing w:val="-1"/>
        </w:rPr>
        <w:t>shall</w:t>
      </w:r>
      <w:r w:rsidRPr="00617F37">
        <w:rPr>
          <w:spacing w:val="-3"/>
        </w:rPr>
        <w:t xml:space="preserve"> </w:t>
      </w:r>
      <w:r w:rsidRPr="00617F37">
        <w:t>a</w:t>
      </w:r>
      <w:r w:rsidRPr="00617F37">
        <w:rPr>
          <w:spacing w:val="3"/>
        </w:rPr>
        <w:t xml:space="preserve"> </w:t>
      </w:r>
      <w:r w:rsidRPr="00617F37">
        <w:rPr>
          <w:spacing w:val="-1"/>
        </w:rPr>
        <w:t>staff</w:t>
      </w:r>
      <w:r w:rsidRPr="00617F37">
        <w:t xml:space="preserve"> </w:t>
      </w:r>
      <w:r w:rsidRPr="00617F37">
        <w:rPr>
          <w:spacing w:val="-1"/>
        </w:rPr>
        <w:t>member</w:t>
      </w:r>
      <w:r w:rsidRPr="00617F37">
        <w:rPr>
          <w:spacing w:val="-3"/>
        </w:rPr>
        <w:t xml:space="preserve"> </w:t>
      </w:r>
      <w:r w:rsidRPr="00617F37">
        <w:t>be</w:t>
      </w:r>
      <w:r w:rsidRPr="00617F37">
        <w:rPr>
          <w:spacing w:val="1"/>
        </w:rPr>
        <w:t xml:space="preserve"> </w:t>
      </w:r>
      <w:r w:rsidRPr="00617F37">
        <w:rPr>
          <w:spacing w:val="-1"/>
        </w:rPr>
        <w:t>retaliated</w:t>
      </w:r>
      <w:r w:rsidRPr="00617F37">
        <w:rPr>
          <w:spacing w:val="1"/>
        </w:rPr>
        <w:t xml:space="preserve"> </w:t>
      </w:r>
      <w:r w:rsidRPr="00617F37">
        <w:rPr>
          <w:spacing w:val="-1"/>
        </w:rPr>
        <w:t>against</w:t>
      </w:r>
      <w:r w:rsidRPr="00617F37">
        <w:rPr>
          <w:spacing w:val="-4"/>
        </w:rPr>
        <w:t xml:space="preserve"> </w:t>
      </w:r>
      <w:r w:rsidRPr="00617F37">
        <w:t>for</w:t>
      </w:r>
      <w:r w:rsidRPr="00617F37">
        <w:rPr>
          <w:spacing w:val="-1"/>
        </w:rPr>
        <w:t xml:space="preserve"> reporting hazards</w:t>
      </w:r>
      <w:r w:rsidRPr="00617F37">
        <w:t xml:space="preserve"> or</w:t>
      </w:r>
      <w:r w:rsidRPr="00617F37">
        <w:rPr>
          <w:spacing w:val="57"/>
        </w:rPr>
        <w:t xml:space="preserve"> </w:t>
      </w:r>
      <w:r w:rsidRPr="00617F37">
        <w:rPr>
          <w:spacing w:val="-1"/>
        </w:rPr>
        <w:t>potential</w:t>
      </w:r>
      <w:r w:rsidRPr="00617F37">
        <w:rPr>
          <w:spacing w:val="-3"/>
        </w:rPr>
        <w:t xml:space="preserve"> </w:t>
      </w:r>
      <w:r w:rsidRPr="00617F37">
        <w:rPr>
          <w:spacing w:val="-1"/>
        </w:rPr>
        <w:t>hazards,</w:t>
      </w:r>
      <w:r w:rsidRPr="00617F37">
        <w:rPr>
          <w:spacing w:val="1"/>
        </w:rPr>
        <w:t xml:space="preserve"> </w:t>
      </w:r>
      <w:r w:rsidRPr="00617F37">
        <w:t>or</w:t>
      </w:r>
      <w:r w:rsidRPr="00617F37">
        <w:rPr>
          <w:spacing w:val="-3"/>
        </w:rPr>
        <w:t xml:space="preserve"> </w:t>
      </w:r>
      <w:r w:rsidRPr="00617F37">
        <w:t>for</w:t>
      </w:r>
      <w:r w:rsidRPr="00617F37">
        <w:rPr>
          <w:spacing w:val="-1"/>
        </w:rPr>
        <w:t xml:space="preserve"> </w:t>
      </w:r>
      <w:r w:rsidRPr="00617F37">
        <w:t>making</w:t>
      </w:r>
      <w:r w:rsidRPr="00617F37">
        <w:rPr>
          <w:spacing w:val="-1"/>
        </w:rPr>
        <w:t xml:space="preserve"> suggestions</w:t>
      </w:r>
      <w:r w:rsidRPr="00617F37">
        <w:rPr>
          <w:spacing w:val="-3"/>
        </w:rPr>
        <w:t xml:space="preserve"> </w:t>
      </w:r>
      <w:r w:rsidRPr="00617F37">
        <w:t>related</w:t>
      </w:r>
      <w:r w:rsidRPr="00617F37">
        <w:rPr>
          <w:spacing w:val="1"/>
        </w:rPr>
        <w:t xml:space="preserve"> </w:t>
      </w:r>
      <w:r w:rsidRPr="00617F37">
        <w:t>to</w:t>
      </w:r>
      <w:r w:rsidRPr="00617F37">
        <w:rPr>
          <w:spacing w:val="1"/>
        </w:rPr>
        <w:t xml:space="preserve"> </w:t>
      </w:r>
      <w:r w:rsidRPr="00617F37">
        <w:rPr>
          <w:spacing w:val="-2"/>
        </w:rPr>
        <w:t>safety.</w:t>
      </w:r>
    </w:p>
    <w:p w:rsidR="00EE4023" w:rsidRPr="00617F37" w:rsidRDefault="00EE4023" w:rsidP="003875BD">
      <w:pPr>
        <w:pStyle w:val="BodyText"/>
        <w:numPr>
          <w:ilvl w:val="0"/>
          <w:numId w:val="20"/>
        </w:numPr>
        <w:tabs>
          <w:tab w:val="left" w:pos="823"/>
        </w:tabs>
        <w:kinsoku w:val="0"/>
        <w:overflowPunct w:val="0"/>
        <w:jc w:val="both"/>
      </w:pPr>
      <w:r w:rsidRPr="00617F37">
        <w:t>All</w:t>
      </w:r>
      <w:r w:rsidRPr="00617F37">
        <w:rPr>
          <w:spacing w:val="-1"/>
        </w:rPr>
        <w:t xml:space="preserve"> suggestions</w:t>
      </w:r>
      <w:r w:rsidRPr="00617F37">
        <w:t xml:space="preserve"> </w:t>
      </w:r>
      <w:r w:rsidRPr="00617F37">
        <w:rPr>
          <w:spacing w:val="-2"/>
        </w:rPr>
        <w:t>will</w:t>
      </w:r>
      <w:r w:rsidRPr="00617F37">
        <w:t xml:space="preserve"> be</w:t>
      </w:r>
      <w:r w:rsidRPr="00617F37">
        <w:rPr>
          <w:spacing w:val="1"/>
        </w:rPr>
        <w:t xml:space="preserve"> </w:t>
      </w:r>
      <w:r w:rsidRPr="00617F37">
        <w:rPr>
          <w:spacing w:val="-1"/>
        </w:rPr>
        <w:t>reviewed</w:t>
      </w:r>
      <w:r w:rsidRPr="00617F37">
        <w:rPr>
          <w:spacing w:val="1"/>
        </w:rPr>
        <w:t xml:space="preserve"> by</w:t>
      </w:r>
      <w:r w:rsidRPr="00617F37">
        <w:rPr>
          <w:spacing w:val="-5"/>
        </w:rPr>
        <w:t xml:space="preserve"> </w:t>
      </w:r>
      <w:r w:rsidRPr="00617F37">
        <w:t>the</w:t>
      </w:r>
      <w:r w:rsidRPr="00617F37">
        <w:rPr>
          <w:spacing w:val="1"/>
        </w:rPr>
        <w:t xml:space="preserve"> </w:t>
      </w:r>
      <w:r w:rsidRPr="00617F37">
        <w:rPr>
          <w:spacing w:val="-1"/>
        </w:rPr>
        <w:t>Program</w:t>
      </w:r>
      <w:r w:rsidRPr="00617F37">
        <w:t xml:space="preserve"> Administrator,</w:t>
      </w:r>
      <w:r w:rsidRPr="00617F37">
        <w:rPr>
          <w:spacing w:val="-4"/>
        </w:rPr>
        <w:t xml:space="preserve"> </w:t>
      </w:r>
      <w:r w:rsidRPr="00617F37">
        <w:rPr>
          <w:spacing w:val="-2"/>
        </w:rPr>
        <w:t>who</w:t>
      </w:r>
      <w:r w:rsidRPr="00617F37">
        <w:rPr>
          <w:spacing w:val="3"/>
        </w:rPr>
        <w:t xml:space="preserve"> </w:t>
      </w:r>
      <w:r w:rsidRPr="00617F37">
        <w:rPr>
          <w:spacing w:val="-1"/>
        </w:rPr>
        <w:t>will</w:t>
      </w:r>
      <w:r w:rsidRPr="00617F37">
        <w:t xml:space="preserve"> </w:t>
      </w:r>
      <w:r w:rsidRPr="00617F37">
        <w:rPr>
          <w:spacing w:val="-1"/>
        </w:rPr>
        <w:t>initiate</w:t>
      </w:r>
      <w:r w:rsidRPr="00617F37">
        <w:rPr>
          <w:spacing w:val="1"/>
        </w:rPr>
        <w:t xml:space="preserve"> </w:t>
      </w:r>
      <w:r w:rsidRPr="00617F37">
        <w:t>an</w:t>
      </w:r>
      <w:r w:rsidRPr="00617F37">
        <w:rPr>
          <w:spacing w:val="57"/>
        </w:rPr>
        <w:t xml:space="preserve"> </w:t>
      </w:r>
      <w:r w:rsidRPr="00617F37">
        <w:rPr>
          <w:spacing w:val="-1"/>
        </w:rPr>
        <w:t>investigation</w:t>
      </w:r>
      <w:r w:rsidRPr="00617F37">
        <w:rPr>
          <w:spacing w:val="1"/>
        </w:rPr>
        <w:t xml:space="preserve"> </w:t>
      </w:r>
      <w:r w:rsidRPr="00617F37">
        <w:t>of</w:t>
      </w:r>
      <w:r w:rsidRPr="00617F37">
        <w:rPr>
          <w:spacing w:val="3"/>
        </w:rPr>
        <w:t xml:space="preserve"> </w:t>
      </w:r>
      <w:r w:rsidRPr="00617F37">
        <w:t>each</w:t>
      </w:r>
      <w:r w:rsidRPr="00617F37">
        <w:rPr>
          <w:spacing w:val="4"/>
        </w:rPr>
        <w:t xml:space="preserve"> </w:t>
      </w:r>
      <w:r w:rsidRPr="00617F37">
        <w:rPr>
          <w:spacing w:val="-1"/>
        </w:rPr>
        <w:t>report</w:t>
      </w:r>
      <w:r w:rsidRPr="00617F37">
        <w:t xml:space="preserve"> in</w:t>
      </w:r>
      <w:r w:rsidRPr="00617F37">
        <w:rPr>
          <w:spacing w:val="1"/>
        </w:rPr>
        <w:t xml:space="preserve"> </w:t>
      </w:r>
      <w:r w:rsidRPr="00617F37">
        <w:rPr>
          <w:spacing w:val="-1"/>
        </w:rPr>
        <w:t>accordance</w:t>
      </w:r>
      <w:r w:rsidRPr="00617F37">
        <w:rPr>
          <w:spacing w:val="1"/>
        </w:rPr>
        <w:t xml:space="preserve"> </w:t>
      </w:r>
      <w:r w:rsidRPr="00617F37">
        <w:rPr>
          <w:spacing w:val="-1"/>
        </w:rPr>
        <w:t>with</w:t>
      </w:r>
      <w:r w:rsidRPr="00617F37">
        <w:rPr>
          <w:spacing w:val="1"/>
        </w:rPr>
        <w:t xml:space="preserve"> </w:t>
      </w:r>
      <w:r w:rsidRPr="00617F37">
        <w:rPr>
          <w:spacing w:val="-1"/>
        </w:rPr>
        <w:t>company</w:t>
      </w:r>
      <w:r w:rsidRPr="00617F37">
        <w:rPr>
          <w:spacing w:val="-5"/>
        </w:rPr>
        <w:t xml:space="preserve"> </w:t>
      </w:r>
      <w:r w:rsidRPr="00617F37">
        <w:rPr>
          <w:spacing w:val="-1"/>
        </w:rPr>
        <w:t>procedures</w:t>
      </w:r>
      <w:r w:rsidRPr="00617F37">
        <w:t xml:space="preserve"> </w:t>
      </w:r>
      <w:r w:rsidRPr="00617F37">
        <w:rPr>
          <w:spacing w:val="1"/>
        </w:rPr>
        <w:t>for</w:t>
      </w:r>
      <w:r w:rsidRPr="00617F37">
        <w:t xml:space="preserve"> </w:t>
      </w:r>
      <w:r w:rsidRPr="00617F37">
        <w:rPr>
          <w:spacing w:val="-1"/>
        </w:rPr>
        <w:t>hazard</w:t>
      </w:r>
      <w:r w:rsidRPr="00617F37">
        <w:rPr>
          <w:spacing w:val="49"/>
        </w:rPr>
        <w:t xml:space="preserve"> </w:t>
      </w:r>
      <w:r w:rsidRPr="00617F37">
        <w:t>control.</w:t>
      </w:r>
    </w:p>
    <w:p w:rsidR="00EE4023" w:rsidRPr="00617F37" w:rsidRDefault="00EE4023" w:rsidP="003875BD">
      <w:pPr>
        <w:pStyle w:val="BodyText"/>
        <w:numPr>
          <w:ilvl w:val="0"/>
          <w:numId w:val="20"/>
        </w:numPr>
        <w:tabs>
          <w:tab w:val="left" w:pos="943"/>
        </w:tabs>
        <w:kinsoku w:val="0"/>
        <w:overflowPunct w:val="0"/>
        <w:jc w:val="both"/>
        <w:rPr>
          <w:spacing w:val="-1"/>
        </w:rPr>
      </w:pPr>
      <w:r w:rsidRPr="00617F37">
        <w:t>Any</w:t>
      </w:r>
      <w:r w:rsidRPr="00617F37">
        <w:rPr>
          <w:spacing w:val="-5"/>
        </w:rPr>
        <w:t xml:space="preserve"> </w:t>
      </w:r>
      <w:r w:rsidRPr="00617F37">
        <w:rPr>
          <w:spacing w:val="-1"/>
        </w:rPr>
        <w:t>directives</w:t>
      </w:r>
      <w:r w:rsidRPr="00617F37">
        <w:t xml:space="preserve"> issued</w:t>
      </w:r>
      <w:r w:rsidRPr="00617F37">
        <w:rPr>
          <w:spacing w:val="1"/>
        </w:rPr>
        <w:t xml:space="preserve"> </w:t>
      </w:r>
      <w:r w:rsidRPr="00617F37">
        <w:t>as</w:t>
      </w:r>
      <w:r w:rsidRPr="00617F37">
        <w:rPr>
          <w:spacing w:val="-2"/>
        </w:rPr>
        <w:t xml:space="preserve"> </w:t>
      </w:r>
      <w:r w:rsidRPr="00617F37">
        <w:t>a</w:t>
      </w:r>
      <w:r w:rsidRPr="00617F37">
        <w:rPr>
          <w:spacing w:val="1"/>
        </w:rPr>
        <w:t xml:space="preserve"> </w:t>
      </w:r>
      <w:r w:rsidRPr="00617F37">
        <w:rPr>
          <w:spacing w:val="-1"/>
        </w:rPr>
        <w:t>result</w:t>
      </w:r>
      <w:r w:rsidRPr="00617F37">
        <w:rPr>
          <w:spacing w:val="-2"/>
        </w:rPr>
        <w:t xml:space="preserve"> </w:t>
      </w:r>
      <w:r w:rsidRPr="00617F37">
        <w:rPr>
          <w:spacing w:val="-1"/>
        </w:rPr>
        <w:t>of</w:t>
      </w:r>
      <w:r w:rsidRPr="00617F37">
        <w:rPr>
          <w:spacing w:val="3"/>
        </w:rPr>
        <w:t xml:space="preserve"> </w:t>
      </w:r>
      <w:r w:rsidRPr="00617F37">
        <w:t>the</w:t>
      </w:r>
      <w:r w:rsidRPr="00617F37">
        <w:rPr>
          <w:spacing w:val="1"/>
        </w:rPr>
        <w:t xml:space="preserve"> </w:t>
      </w:r>
      <w:r w:rsidRPr="00617F37">
        <w:rPr>
          <w:spacing w:val="-1"/>
        </w:rPr>
        <w:t>investigation</w:t>
      </w:r>
      <w:r w:rsidRPr="00617F37">
        <w:rPr>
          <w:spacing w:val="1"/>
        </w:rPr>
        <w:t xml:space="preserve"> </w:t>
      </w:r>
      <w:r w:rsidRPr="00617F37">
        <w:t>shall</w:t>
      </w:r>
      <w:r w:rsidRPr="00617F37">
        <w:rPr>
          <w:spacing w:val="-3"/>
        </w:rPr>
        <w:t xml:space="preserve"> </w:t>
      </w:r>
      <w:r w:rsidRPr="00617F37">
        <w:t>be</w:t>
      </w:r>
      <w:r w:rsidRPr="00617F37">
        <w:rPr>
          <w:spacing w:val="1"/>
        </w:rPr>
        <w:t xml:space="preserve"> </w:t>
      </w:r>
      <w:r w:rsidRPr="00617F37">
        <w:rPr>
          <w:spacing w:val="-1"/>
        </w:rPr>
        <w:t>distributed</w:t>
      </w:r>
      <w:r w:rsidRPr="00617F37">
        <w:rPr>
          <w:spacing w:val="2"/>
        </w:rPr>
        <w:t xml:space="preserve"> </w:t>
      </w:r>
      <w:r w:rsidRPr="00617F37">
        <w:t>to</w:t>
      </w:r>
      <w:r w:rsidRPr="00617F37">
        <w:rPr>
          <w:spacing w:val="1"/>
        </w:rPr>
        <w:t xml:space="preserve"> </w:t>
      </w:r>
      <w:r w:rsidRPr="00617F37">
        <w:rPr>
          <w:spacing w:val="-1"/>
        </w:rPr>
        <w:t>all</w:t>
      </w:r>
      <w:r w:rsidRPr="00617F37">
        <w:rPr>
          <w:spacing w:val="44"/>
        </w:rPr>
        <w:t xml:space="preserve"> </w:t>
      </w:r>
      <w:r w:rsidRPr="00617F37">
        <w:rPr>
          <w:spacing w:val="-1"/>
        </w:rPr>
        <w:t>staff</w:t>
      </w:r>
      <w:r w:rsidRPr="00617F37">
        <w:rPr>
          <w:spacing w:val="3"/>
        </w:rPr>
        <w:t xml:space="preserve"> </w:t>
      </w:r>
      <w:r w:rsidRPr="00617F37">
        <w:rPr>
          <w:spacing w:val="-1"/>
        </w:rPr>
        <w:t xml:space="preserve">members affected </w:t>
      </w:r>
      <w:r w:rsidRPr="00617F37">
        <w:t>by</w:t>
      </w:r>
      <w:r w:rsidRPr="00617F37">
        <w:rPr>
          <w:spacing w:val="-5"/>
        </w:rPr>
        <w:t xml:space="preserve"> </w:t>
      </w:r>
      <w:r w:rsidRPr="00617F37">
        <w:t>the</w:t>
      </w:r>
      <w:r w:rsidRPr="00617F37">
        <w:rPr>
          <w:spacing w:val="1"/>
        </w:rPr>
        <w:t xml:space="preserve"> </w:t>
      </w:r>
      <w:r w:rsidRPr="00617F37">
        <w:rPr>
          <w:spacing w:val="-1"/>
        </w:rPr>
        <w:t>hazard</w:t>
      </w:r>
      <w:r w:rsidRPr="00617F37">
        <w:t xml:space="preserve"> and/or </w:t>
      </w:r>
      <w:r w:rsidRPr="00617F37">
        <w:rPr>
          <w:spacing w:val="-1"/>
        </w:rPr>
        <w:t>shall</w:t>
      </w:r>
      <w:r w:rsidRPr="00617F37">
        <w:t xml:space="preserve"> be</w:t>
      </w:r>
      <w:r w:rsidRPr="00617F37">
        <w:rPr>
          <w:spacing w:val="1"/>
        </w:rPr>
        <w:t xml:space="preserve"> </w:t>
      </w:r>
      <w:r w:rsidRPr="00617F37">
        <w:rPr>
          <w:spacing w:val="-1"/>
        </w:rPr>
        <w:t>posted</w:t>
      </w:r>
      <w:r w:rsidRPr="00617F37">
        <w:rPr>
          <w:spacing w:val="6"/>
        </w:rPr>
        <w:t xml:space="preserve"> </w:t>
      </w:r>
      <w:r w:rsidRPr="00617F37">
        <w:rPr>
          <w:spacing w:val="-3"/>
        </w:rPr>
        <w:t>in</w:t>
      </w:r>
      <w:r w:rsidRPr="00617F37">
        <w:rPr>
          <w:spacing w:val="1"/>
        </w:rPr>
        <w:t xml:space="preserve"> </w:t>
      </w:r>
      <w:r w:rsidRPr="00617F37">
        <w:t>the</w:t>
      </w:r>
      <w:r w:rsidR="00AE31D4">
        <w:rPr>
          <w:spacing w:val="-1"/>
        </w:rPr>
        <w:t xml:space="preserve"> appropriate </w:t>
      </w:r>
      <w:r w:rsidRPr="00617F37">
        <w:rPr>
          <w:spacing w:val="-1"/>
        </w:rPr>
        <w:t>areas.</w:t>
      </w:r>
    </w:p>
    <w:p w:rsidR="00EE4023" w:rsidRDefault="00EE4023" w:rsidP="006C5A50">
      <w:pPr>
        <w:pStyle w:val="BodyText"/>
        <w:kinsoku w:val="0"/>
        <w:overflowPunct w:val="0"/>
        <w:ind w:left="0"/>
        <w:jc w:val="both"/>
        <w:rPr>
          <w:sz w:val="22"/>
          <w:szCs w:val="22"/>
        </w:rPr>
      </w:pPr>
    </w:p>
    <w:p w:rsidR="0008514C" w:rsidRDefault="0008514C" w:rsidP="0008514C">
      <w:pPr>
        <w:pStyle w:val="BodyText"/>
        <w:tabs>
          <w:tab w:val="left" w:pos="463"/>
        </w:tabs>
        <w:kinsoku w:val="0"/>
        <w:overflowPunct w:val="0"/>
        <w:jc w:val="both"/>
        <w:rPr>
          <w:spacing w:val="-1"/>
        </w:rPr>
      </w:pPr>
      <w:r w:rsidRPr="00617F37">
        <w:t>Be</w:t>
      </w:r>
      <w:r w:rsidRPr="00617F37">
        <w:rPr>
          <w:spacing w:val="1"/>
        </w:rPr>
        <w:t xml:space="preserve"> </w:t>
      </w:r>
      <w:r w:rsidRPr="00617F37">
        <w:rPr>
          <w:spacing w:val="-1"/>
        </w:rPr>
        <w:t xml:space="preserve">sure </w:t>
      </w:r>
      <w:r w:rsidRPr="00617F37">
        <w:rPr>
          <w:spacing w:val="-2"/>
        </w:rPr>
        <w:t>you</w:t>
      </w:r>
      <w:r w:rsidRPr="00617F37">
        <w:rPr>
          <w:spacing w:val="1"/>
        </w:rPr>
        <w:t xml:space="preserve"> </w:t>
      </w:r>
      <w:r w:rsidRPr="00617F37">
        <w:rPr>
          <w:spacing w:val="-1"/>
        </w:rPr>
        <w:t>understand</w:t>
      </w:r>
      <w:r w:rsidRPr="00617F37">
        <w:rPr>
          <w:spacing w:val="1"/>
        </w:rPr>
        <w:t xml:space="preserve"> </w:t>
      </w:r>
      <w:r w:rsidRPr="00617F37">
        <w:t>the</w:t>
      </w:r>
      <w:r w:rsidRPr="00617F37">
        <w:rPr>
          <w:spacing w:val="1"/>
        </w:rPr>
        <w:t xml:space="preserve"> </w:t>
      </w:r>
      <w:r w:rsidRPr="00617F37">
        <w:rPr>
          <w:spacing w:val="-2"/>
        </w:rPr>
        <w:t>safe</w:t>
      </w:r>
      <w:r w:rsidRPr="00617F37">
        <w:rPr>
          <w:spacing w:val="1"/>
        </w:rPr>
        <w:t xml:space="preserve"> </w:t>
      </w:r>
      <w:r w:rsidRPr="00617F37">
        <w:rPr>
          <w:spacing w:val="-1"/>
        </w:rPr>
        <w:t>way</w:t>
      </w:r>
      <w:r w:rsidRPr="00617F37">
        <w:rPr>
          <w:spacing w:val="-5"/>
        </w:rPr>
        <w:t xml:space="preserve"> </w:t>
      </w:r>
      <w:r w:rsidRPr="00617F37">
        <w:t>to</w:t>
      </w:r>
      <w:r w:rsidRPr="00617F37">
        <w:rPr>
          <w:spacing w:val="1"/>
        </w:rPr>
        <w:t xml:space="preserve"> </w:t>
      </w:r>
      <w:r w:rsidRPr="00617F37">
        <w:t>perform</w:t>
      </w:r>
      <w:r w:rsidRPr="00617F37">
        <w:rPr>
          <w:spacing w:val="2"/>
        </w:rPr>
        <w:t xml:space="preserve"> </w:t>
      </w:r>
      <w:r w:rsidRPr="00617F37">
        <w:t>any</w:t>
      </w:r>
      <w:r w:rsidRPr="00617F37">
        <w:rPr>
          <w:spacing w:val="2"/>
        </w:rPr>
        <w:t xml:space="preserve"> </w:t>
      </w:r>
      <w:r w:rsidRPr="00617F37">
        <w:rPr>
          <w:spacing w:val="-1"/>
        </w:rPr>
        <w:t>assigned</w:t>
      </w:r>
      <w:r w:rsidRPr="00617F37">
        <w:t xml:space="preserve"> task.</w:t>
      </w:r>
      <w:r w:rsidRPr="00617F37">
        <w:rPr>
          <w:spacing w:val="55"/>
        </w:rPr>
        <w:t xml:space="preserve"> </w:t>
      </w:r>
      <w:r w:rsidRPr="00617F37">
        <w:rPr>
          <w:spacing w:val="3"/>
        </w:rPr>
        <w:t>When</w:t>
      </w:r>
      <w:r w:rsidRPr="00617F37">
        <w:rPr>
          <w:spacing w:val="1"/>
        </w:rPr>
        <w:t xml:space="preserve"> </w:t>
      </w:r>
      <w:r w:rsidRPr="00617F37">
        <w:t>in</w:t>
      </w:r>
      <w:r w:rsidRPr="00617F37">
        <w:rPr>
          <w:spacing w:val="31"/>
        </w:rPr>
        <w:t xml:space="preserve"> </w:t>
      </w:r>
      <w:r w:rsidRPr="00617F37">
        <w:t>doubt,</w:t>
      </w:r>
      <w:r w:rsidRPr="00617F37">
        <w:rPr>
          <w:spacing w:val="-2"/>
        </w:rPr>
        <w:t xml:space="preserve"> </w:t>
      </w:r>
      <w:r w:rsidRPr="00617F37">
        <w:t xml:space="preserve">ask </w:t>
      </w:r>
      <w:r w:rsidRPr="00617F37">
        <w:rPr>
          <w:spacing w:val="-2"/>
        </w:rPr>
        <w:t>your</w:t>
      </w:r>
      <w:r w:rsidRPr="00617F37">
        <w:t xml:space="preserve"> </w:t>
      </w:r>
      <w:r w:rsidRPr="00617F37">
        <w:rPr>
          <w:spacing w:val="-1"/>
        </w:rPr>
        <w:t>supervisor.</w:t>
      </w:r>
      <w:r>
        <w:rPr>
          <w:spacing w:val="-1"/>
        </w:rPr>
        <w:t xml:space="preserve">  </w:t>
      </w:r>
      <w:r w:rsidRPr="00617F37">
        <w:rPr>
          <w:spacing w:val="-1"/>
        </w:rPr>
        <w:t>Report</w:t>
      </w:r>
      <w:r w:rsidRPr="00617F37">
        <w:t xml:space="preserve"> </w:t>
      </w:r>
      <w:r w:rsidRPr="00617F37">
        <w:rPr>
          <w:spacing w:val="-1"/>
        </w:rPr>
        <w:t>all</w:t>
      </w:r>
      <w:r w:rsidRPr="00617F37">
        <w:rPr>
          <w:spacing w:val="-3"/>
        </w:rPr>
        <w:t xml:space="preserve"> </w:t>
      </w:r>
      <w:r w:rsidRPr="00617F37">
        <w:t>broken</w:t>
      </w:r>
      <w:r w:rsidRPr="00617F37">
        <w:rPr>
          <w:spacing w:val="1"/>
        </w:rPr>
        <w:t xml:space="preserve"> </w:t>
      </w:r>
      <w:r w:rsidRPr="00617F37">
        <w:rPr>
          <w:spacing w:val="-1"/>
        </w:rPr>
        <w:t>or defective</w:t>
      </w:r>
      <w:r w:rsidRPr="00617F37">
        <w:rPr>
          <w:spacing w:val="1"/>
        </w:rPr>
        <w:t xml:space="preserve"> </w:t>
      </w:r>
      <w:r w:rsidRPr="00617F37">
        <w:t>equipment</w:t>
      </w:r>
      <w:r w:rsidRPr="00617F37">
        <w:rPr>
          <w:spacing w:val="-4"/>
        </w:rPr>
        <w:t xml:space="preserve"> </w:t>
      </w:r>
      <w:r w:rsidRPr="00617F37">
        <w:t>and</w:t>
      </w:r>
      <w:r w:rsidRPr="00617F37">
        <w:rPr>
          <w:spacing w:val="-1"/>
        </w:rPr>
        <w:t xml:space="preserve"> all</w:t>
      </w:r>
      <w:r w:rsidRPr="00617F37">
        <w:t xml:space="preserve"> </w:t>
      </w:r>
      <w:r w:rsidRPr="00617F37">
        <w:rPr>
          <w:spacing w:val="-1"/>
        </w:rPr>
        <w:t>unsafe</w:t>
      </w:r>
      <w:r w:rsidRPr="00617F37">
        <w:rPr>
          <w:spacing w:val="1"/>
        </w:rPr>
        <w:t xml:space="preserve"> </w:t>
      </w:r>
      <w:r w:rsidRPr="00617F37">
        <w:rPr>
          <w:spacing w:val="-1"/>
        </w:rPr>
        <w:t>practices</w:t>
      </w:r>
      <w:r w:rsidRPr="00617F37">
        <w:t xml:space="preserve"> to</w:t>
      </w:r>
      <w:r w:rsidRPr="00617F37">
        <w:rPr>
          <w:spacing w:val="-1"/>
        </w:rPr>
        <w:t xml:space="preserve"> your</w:t>
      </w:r>
      <w:r w:rsidRPr="00617F37">
        <w:rPr>
          <w:spacing w:val="35"/>
        </w:rPr>
        <w:t xml:space="preserve"> </w:t>
      </w:r>
      <w:r w:rsidRPr="00617F37">
        <w:rPr>
          <w:spacing w:val="-1"/>
        </w:rPr>
        <w:t>supervisor</w:t>
      </w:r>
      <w:r w:rsidRPr="00617F37">
        <w:t xml:space="preserve"> </w:t>
      </w:r>
      <w:r w:rsidRPr="00617F37">
        <w:rPr>
          <w:spacing w:val="-1"/>
        </w:rPr>
        <w:t>immediately.</w:t>
      </w:r>
    </w:p>
    <w:p w:rsidR="0008514C" w:rsidRDefault="0008514C" w:rsidP="0008514C">
      <w:pPr>
        <w:pStyle w:val="BodyText"/>
        <w:tabs>
          <w:tab w:val="left" w:pos="463"/>
        </w:tabs>
        <w:kinsoku w:val="0"/>
        <w:overflowPunct w:val="0"/>
        <w:jc w:val="both"/>
        <w:rPr>
          <w:spacing w:val="-1"/>
        </w:rPr>
      </w:pPr>
    </w:p>
    <w:p w:rsidR="0008514C" w:rsidRPr="00617F37" w:rsidRDefault="0008514C" w:rsidP="0008514C">
      <w:pPr>
        <w:pStyle w:val="BodyText"/>
        <w:tabs>
          <w:tab w:val="left" w:pos="463"/>
        </w:tabs>
        <w:kinsoku w:val="0"/>
        <w:overflowPunct w:val="0"/>
        <w:jc w:val="both"/>
      </w:pPr>
      <w:r>
        <w:rPr>
          <w:spacing w:val="-1"/>
        </w:rPr>
        <w:t>Additionally, staff members can fill out a “Staff</w:t>
      </w:r>
      <w:r>
        <w:rPr>
          <w:spacing w:val="3"/>
        </w:rPr>
        <w:t xml:space="preserve"> </w:t>
      </w:r>
      <w:r>
        <w:rPr>
          <w:spacing w:val="-1"/>
        </w:rPr>
        <w:t>Member</w:t>
      </w:r>
      <w:r>
        <w:t xml:space="preserve"> </w:t>
      </w:r>
      <w:r>
        <w:rPr>
          <w:spacing w:val="-1"/>
        </w:rPr>
        <w:t>Report</w:t>
      </w:r>
      <w:r>
        <w:rPr>
          <w:spacing w:val="1"/>
        </w:rPr>
        <w:t xml:space="preserve"> </w:t>
      </w:r>
      <w:r>
        <w:rPr>
          <w:spacing w:val="-2"/>
        </w:rPr>
        <w:t>of</w:t>
      </w:r>
      <w:r>
        <w:rPr>
          <w:spacing w:val="1"/>
        </w:rPr>
        <w:t xml:space="preserve"> </w:t>
      </w:r>
      <w:r>
        <w:t>Unsafe</w:t>
      </w:r>
      <w:r>
        <w:rPr>
          <w:spacing w:val="-1"/>
        </w:rPr>
        <w:t xml:space="preserve"> Condition or</w:t>
      </w:r>
      <w:r>
        <w:t xml:space="preserve"> </w:t>
      </w:r>
      <w:r>
        <w:rPr>
          <w:spacing w:val="-1"/>
        </w:rPr>
        <w:t>Hazard”</w:t>
      </w:r>
      <w:r>
        <w:t xml:space="preserve"> form, which is</w:t>
      </w:r>
      <w:r>
        <w:rPr>
          <w:spacing w:val="-1"/>
        </w:rPr>
        <w:t xml:space="preserve"> available at</w:t>
      </w:r>
      <w:r>
        <w:rPr>
          <w:spacing w:val="1"/>
        </w:rPr>
        <w:t xml:space="preserve"> </w:t>
      </w:r>
      <w:r>
        <w:rPr>
          <w:spacing w:val="-1"/>
        </w:rPr>
        <w:t xml:space="preserve">the Human Resources </w:t>
      </w:r>
      <w:r>
        <w:t>Office</w:t>
      </w:r>
      <w:r>
        <w:rPr>
          <w:spacing w:val="-1"/>
        </w:rPr>
        <w:t xml:space="preserve">.  </w:t>
      </w:r>
      <w:r>
        <w:rPr>
          <w:spacing w:val="-2"/>
        </w:rPr>
        <w:t>You</w:t>
      </w:r>
      <w:r>
        <w:rPr>
          <w:spacing w:val="-3"/>
        </w:rPr>
        <w:t xml:space="preserve"> can leave your contact information at the bottom of the form if you would like an update on your report, or you </w:t>
      </w:r>
      <w:r>
        <w:rPr>
          <w:spacing w:val="1"/>
        </w:rPr>
        <w:t>may</w:t>
      </w:r>
      <w:r>
        <w:rPr>
          <w:spacing w:val="-2"/>
        </w:rPr>
        <w:t xml:space="preserve"> </w:t>
      </w:r>
      <w:r>
        <w:rPr>
          <w:spacing w:val="-1"/>
        </w:rPr>
        <w:t>turn them</w:t>
      </w:r>
      <w:r>
        <w:rPr>
          <w:spacing w:val="2"/>
        </w:rPr>
        <w:t xml:space="preserve"> </w:t>
      </w:r>
      <w:r>
        <w:rPr>
          <w:spacing w:val="-1"/>
        </w:rPr>
        <w:t>in anonymously</w:t>
      </w:r>
      <w:r>
        <w:rPr>
          <w:spacing w:val="-2"/>
        </w:rPr>
        <w:t xml:space="preserve"> in the drop boxes located outside the Human Resources office.  T</w:t>
      </w:r>
      <w:r>
        <w:rPr>
          <w:spacing w:val="-1"/>
        </w:rPr>
        <w:t>hese</w:t>
      </w:r>
      <w:r>
        <w:rPr>
          <w:spacing w:val="1"/>
        </w:rPr>
        <w:t xml:space="preserve"> reports </w:t>
      </w:r>
      <w:r>
        <w:rPr>
          <w:spacing w:val="-1"/>
        </w:rPr>
        <w:t xml:space="preserve">are regularly reviewed </w:t>
      </w:r>
      <w:r>
        <w:t>by</w:t>
      </w:r>
      <w:r>
        <w:rPr>
          <w:spacing w:val="-2"/>
        </w:rPr>
        <w:t xml:space="preserve"> </w:t>
      </w:r>
      <w:r>
        <w:rPr>
          <w:spacing w:val="-1"/>
        </w:rPr>
        <w:t>the</w:t>
      </w:r>
      <w:r>
        <w:rPr>
          <w:spacing w:val="2"/>
        </w:rPr>
        <w:t xml:space="preserve"> </w:t>
      </w:r>
      <w:r>
        <w:rPr>
          <w:spacing w:val="-1"/>
        </w:rPr>
        <w:t>Barona Resort and Casino</w:t>
      </w:r>
      <w:r>
        <w:rPr>
          <w:spacing w:val="1"/>
        </w:rPr>
        <w:t xml:space="preserve"> </w:t>
      </w:r>
      <w:r>
        <w:t>Safety</w:t>
      </w:r>
      <w:r>
        <w:rPr>
          <w:spacing w:val="-2"/>
        </w:rPr>
        <w:t xml:space="preserve"> </w:t>
      </w:r>
      <w:r>
        <w:rPr>
          <w:spacing w:val="-1"/>
        </w:rPr>
        <w:t xml:space="preserve">Committee, who will follow up on the issue and ensure it is being handled correctly. </w:t>
      </w:r>
      <w:r w:rsidRPr="00617F37">
        <w:rPr>
          <w:spacing w:val="47"/>
        </w:rPr>
        <w:t xml:space="preserve"> </w:t>
      </w:r>
      <w:r w:rsidRPr="00617F37">
        <w:rPr>
          <w:spacing w:val="-1"/>
        </w:rPr>
        <w:t>You</w:t>
      </w:r>
      <w:r w:rsidRPr="00617F37">
        <w:rPr>
          <w:spacing w:val="1"/>
        </w:rPr>
        <w:t xml:space="preserve"> </w:t>
      </w:r>
      <w:r w:rsidRPr="00617F37">
        <w:rPr>
          <w:spacing w:val="-1"/>
        </w:rPr>
        <w:t>can</w:t>
      </w:r>
      <w:r w:rsidRPr="00617F37">
        <w:rPr>
          <w:spacing w:val="1"/>
        </w:rPr>
        <w:t xml:space="preserve"> </w:t>
      </w:r>
      <w:r w:rsidRPr="00617F37">
        <w:t xml:space="preserve">also </w:t>
      </w:r>
      <w:r w:rsidRPr="00617F37">
        <w:rPr>
          <w:spacing w:val="-2"/>
        </w:rPr>
        <w:t>leave</w:t>
      </w:r>
      <w:r w:rsidRPr="00617F37">
        <w:rPr>
          <w:spacing w:val="2"/>
        </w:rPr>
        <w:t xml:space="preserve"> </w:t>
      </w:r>
      <w:r w:rsidRPr="00617F37">
        <w:t>a</w:t>
      </w:r>
      <w:r w:rsidRPr="00617F37">
        <w:rPr>
          <w:spacing w:val="1"/>
        </w:rPr>
        <w:t xml:space="preserve"> </w:t>
      </w:r>
      <w:r w:rsidRPr="00617F37">
        <w:rPr>
          <w:spacing w:val="-1"/>
        </w:rPr>
        <w:t>message</w:t>
      </w:r>
      <w:r w:rsidRPr="00617F37">
        <w:rPr>
          <w:spacing w:val="1"/>
        </w:rPr>
        <w:t xml:space="preserve"> </w:t>
      </w:r>
      <w:r w:rsidRPr="00617F37">
        <w:t>on</w:t>
      </w:r>
      <w:r w:rsidRPr="00617F37">
        <w:rPr>
          <w:spacing w:val="1"/>
        </w:rPr>
        <w:t xml:space="preserve"> </w:t>
      </w:r>
      <w:r w:rsidRPr="00617F37">
        <w:rPr>
          <w:spacing w:val="-1"/>
        </w:rPr>
        <w:t>the</w:t>
      </w:r>
      <w:r w:rsidRPr="00617F37">
        <w:rPr>
          <w:spacing w:val="1"/>
        </w:rPr>
        <w:t xml:space="preserve"> </w:t>
      </w:r>
      <w:r w:rsidRPr="00617F37">
        <w:t>safety</w:t>
      </w:r>
      <w:r w:rsidRPr="00617F37">
        <w:rPr>
          <w:spacing w:val="-4"/>
        </w:rPr>
        <w:t xml:space="preserve"> </w:t>
      </w:r>
      <w:r w:rsidRPr="00617F37">
        <w:t>hotline</w:t>
      </w:r>
      <w:r>
        <w:t xml:space="preserve"> at ext.</w:t>
      </w:r>
      <w:r w:rsidRPr="00617F37">
        <w:rPr>
          <w:spacing w:val="2"/>
        </w:rPr>
        <w:t xml:space="preserve"> </w:t>
      </w:r>
      <w:r w:rsidRPr="00617F37">
        <w:t>3605.</w:t>
      </w:r>
    </w:p>
    <w:p w:rsidR="0027509F" w:rsidRPr="00337E67" w:rsidRDefault="0027509F" w:rsidP="0027509F">
      <w:pPr>
        <w:pStyle w:val="Heading2"/>
        <w:rPr>
          <w:smallCaps/>
        </w:rPr>
      </w:pPr>
      <w:bookmarkStart w:id="15" w:name="_Toc101892722"/>
      <w:r w:rsidRPr="00337E67">
        <w:rPr>
          <w:smallCaps/>
        </w:rPr>
        <w:lastRenderedPageBreak/>
        <w:t>T</w:t>
      </w:r>
      <w:r w:rsidR="00337E67" w:rsidRPr="00337E67">
        <w:rPr>
          <w:smallCaps/>
        </w:rPr>
        <w:t>raining</w:t>
      </w:r>
      <w:bookmarkEnd w:id="15"/>
    </w:p>
    <w:p w:rsidR="0027509F" w:rsidRPr="0027509F" w:rsidRDefault="0027509F" w:rsidP="0027509F">
      <w:pPr>
        <w:pStyle w:val="BodyText"/>
        <w:kinsoku w:val="0"/>
        <w:overflowPunct w:val="0"/>
        <w:ind w:left="0"/>
        <w:jc w:val="both"/>
        <w:rPr>
          <w:b/>
          <w:bCs/>
          <w:sz w:val="16"/>
          <w:szCs w:val="17"/>
        </w:rPr>
      </w:pPr>
    </w:p>
    <w:p w:rsidR="0027509F" w:rsidRPr="00617F37" w:rsidRDefault="0027509F" w:rsidP="0027509F">
      <w:pPr>
        <w:pStyle w:val="BodyText"/>
        <w:kinsoku w:val="0"/>
        <w:overflowPunct w:val="0"/>
        <w:ind w:left="90"/>
        <w:jc w:val="both"/>
        <w:rPr>
          <w:spacing w:val="-1"/>
        </w:rPr>
      </w:pPr>
      <w:r w:rsidRPr="00617F37">
        <w:t>Training</w:t>
      </w:r>
      <w:r w:rsidRPr="00617F37">
        <w:rPr>
          <w:spacing w:val="-1"/>
        </w:rPr>
        <w:t xml:space="preserve"> </w:t>
      </w:r>
      <w:r w:rsidRPr="00617F37">
        <w:t xml:space="preserve">is </w:t>
      </w:r>
      <w:r w:rsidRPr="00617F37">
        <w:rPr>
          <w:spacing w:val="-1"/>
        </w:rPr>
        <w:t>essential</w:t>
      </w:r>
      <w:r w:rsidRPr="00617F37">
        <w:rPr>
          <w:spacing w:val="-3"/>
        </w:rPr>
        <w:t xml:space="preserve"> </w:t>
      </w:r>
      <w:r w:rsidRPr="00617F37">
        <w:t>to</w:t>
      </w:r>
      <w:r w:rsidRPr="00617F37">
        <w:rPr>
          <w:spacing w:val="-1"/>
        </w:rPr>
        <w:t xml:space="preserve"> maximizing </w:t>
      </w:r>
      <w:r w:rsidRPr="00617F37">
        <w:t>the</w:t>
      </w:r>
      <w:r w:rsidRPr="00617F37">
        <w:rPr>
          <w:spacing w:val="1"/>
        </w:rPr>
        <w:t xml:space="preserve"> </w:t>
      </w:r>
      <w:r w:rsidRPr="00617F37">
        <w:rPr>
          <w:spacing w:val="-1"/>
        </w:rPr>
        <w:t>skill</w:t>
      </w:r>
      <w:r w:rsidRPr="00617F37">
        <w:t xml:space="preserve"> </w:t>
      </w:r>
      <w:r w:rsidRPr="00617F37">
        <w:rPr>
          <w:spacing w:val="1"/>
        </w:rPr>
        <w:t xml:space="preserve">and </w:t>
      </w:r>
      <w:r w:rsidRPr="00617F37">
        <w:rPr>
          <w:spacing w:val="-1"/>
        </w:rPr>
        <w:t>knowledge</w:t>
      </w:r>
      <w:r w:rsidRPr="00617F37">
        <w:rPr>
          <w:spacing w:val="1"/>
        </w:rPr>
        <w:t xml:space="preserve"> </w:t>
      </w:r>
      <w:r w:rsidRPr="00617F37">
        <w:rPr>
          <w:spacing w:val="-1"/>
        </w:rPr>
        <w:t>of</w:t>
      </w:r>
      <w:r w:rsidRPr="00617F37">
        <w:rPr>
          <w:spacing w:val="5"/>
        </w:rPr>
        <w:t xml:space="preserve"> </w:t>
      </w:r>
      <w:r>
        <w:rPr>
          <w:spacing w:val="5"/>
        </w:rPr>
        <w:t xml:space="preserve">all </w:t>
      </w:r>
      <w:r w:rsidRPr="00617F37">
        <w:rPr>
          <w:spacing w:val="-2"/>
        </w:rPr>
        <w:t>staff</w:t>
      </w:r>
      <w:r w:rsidRPr="00617F37">
        <w:t xml:space="preserve"> members.</w:t>
      </w:r>
      <w:r>
        <w:t xml:space="preserve">  The </w:t>
      </w:r>
      <w:r>
        <w:rPr>
          <w:spacing w:val="-1"/>
        </w:rPr>
        <w:t>Barona Resort &amp; Casino</w:t>
      </w:r>
      <w:r w:rsidRPr="00617F37">
        <w:rPr>
          <w:spacing w:val="4"/>
        </w:rPr>
        <w:t xml:space="preserve"> </w:t>
      </w:r>
      <w:r w:rsidRPr="00617F37">
        <w:t>has</w:t>
      </w:r>
      <w:r w:rsidRPr="00617F37">
        <w:rPr>
          <w:spacing w:val="-2"/>
        </w:rPr>
        <w:t xml:space="preserve"> </w:t>
      </w:r>
      <w:r w:rsidRPr="00617F37">
        <w:t>a</w:t>
      </w:r>
      <w:r w:rsidRPr="00617F37">
        <w:rPr>
          <w:spacing w:val="1"/>
        </w:rPr>
        <w:t xml:space="preserve"> </w:t>
      </w:r>
      <w:r w:rsidRPr="00617F37">
        <w:t>duty</w:t>
      </w:r>
      <w:r w:rsidRPr="00617F37">
        <w:rPr>
          <w:spacing w:val="-5"/>
        </w:rPr>
        <w:t xml:space="preserve"> </w:t>
      </w:r>
      <w:r w:rsidRPr="00617F37">
        <w:t>to</w:t>
      </w:r>
      <w:r w:rsidRPr="00617F37">
        <w:rPr>
          <w:spacing w:val="1"/>
        </w:rPr>
        <w:t xml:space="preserve"> </w:t>
      </w:r>
      <w:r w:rsidRPr="00617F37">
        <w:rPr>
          <w:spacing w:val="-1"/>
        </w:rPr>
        <w:t>include</w:t>
      </w:r>
      <w:r w:rsidRPr="00617F37">
        <w:rPr>
          <w:spacing w:val="1"/>
        </w:rPr>
        <w:t xml:space="preserve"> </w:t>
      </w:r>
      <w:r w:rsidRPr="00617F37">
        <w:t>safety</w:t>
      </w:r>
      <w:r w:rsidRPr="00617F37">
        <w:rPr>
          <w:spacing w:val="-5"/>
        </w:rPr>
        <w:t xml:space="preserve"> </w:t>
      </w:r>
      <w:r w:rsidRPr="00617F37">
        <w:t xml:space="preserve">as </w:t>
      </w:r>
      <w:r w:rsidRPr="00617F37">
        <w:rPr>
          <w:spacing w:val="-1"/>
        </w:rPr>
        <w:t>an</w:t>
      </w:r>
      <w:r w:rsidRPr="00617F37">
        <w:rPr>
          <w:spacing w:val="1"/>
        </w:rPr>
        <w:t xml:space="preserve"> </w:t>
      </w:r>
      <w:r w:rsidRPr="00617F37">
        <w:rPr>
          <w:spacing w:val="-1"/>
        </w:rPr>
        <w:t>integral</w:t>
      </w:r>
      <w:r w:rsidRPr="00617F37">
        <w:t xml:space="preserve"> part </w:t>
      </w:r>
      <w:r w:rsidRPr="00617F37">
        <w:rPr>
          <w:spacing w:val="-1"/>
        </w:rPr>
        <w:t>of</w:t>
      </w:r>
      <w:r w:rsidRPr="00617F37">
        <w:t xml:space="preserve"> </w:t>
      </w:r>
      <w:r>
        <w:rPr>
          <w:spacing w:val="-1"/>
        </w:rPr>
        <w:t>staff member</w:t>
      </w:r>
      <w:r w:rsidRPr="00617F37">
        <w:rPr>
          <w:spacing w:val="43"/>
        </w:rPr>
        <w:t xml:space="preserve"> </w:t>
      </w:r>
      <w:r w:rsidRPr="00617F37">
        <w:rPr>
          <w:spacing w:val="-1"/>
        </w:rPr>
        <w:t>training.</w:t>
      </w:r>
      <w:r w:rsidRPr="00617F37">
        <w:t xml:space="preserve"> </w:t>
      </w:r>
      <w:r w:rsidRPr="00617F37">
        <w:rPr>
          <w:spacing w:val="1"/>
        </w:rPr>
        <w:t xml:space="preserve"> </w:t>
      </w:r>
      <w:r w:rsidRPr="00617F37">
        <w:rPr>
          <w:spacing w:val="-1"/>
        </w:rPr>
        <w:t>Staff</w:t>
      </w:r>
      <w:r w:rsidRPr="00617F37">
        <w:rPr>
          <w:spacing w:val="3"/>
        </w:rPr>
        <w:t xml:space="preserve"> </w:t>
      </w:r>
      <w:r w:rsidRPr="00617F37">
        <w:rPr>
          <w:spacing w:val="-1"/>
        </w:rPr>
        <w:t>members</w:t>
      </w:r>
      <w:r w:rsidRPr="00617F37">
        <w:t xml:space="preserve"> need</w:t>
      </w:r>
      <w:r w:rsidRPr="00617F37">
        <w:rPr>
          <w:spacing w:val="1"/>
        </w:rPr>
        <w:t xml:space="preserve"> </w:t>
      </w:r>
      <w:r w:rsidRPr="00617F37">
        <w:rPr>
          <w:spacing w:val="-1"/>
        </w:rPr>
        <w:t>to</w:t>
      </w:r>
      <w:r w:rsidRPr="00617F37">
        <w:rPr>
          <w:spacing w:val="1"/>
        </w:rPr>
        <w:t xml:space="preserve"> </w:t>
      </w:r>
      <w:r w:rsidRPr="00617F37">
        <w:rPr>
          <w:spacing w:val="-2"/>
        </w:rPr>
        <w:t>work</w:t>
      </w:r>
      <w:r w:rsidRPr="00617F37">
        <w:t xml:space="preserve"> safely</w:t>
      </w:r>
      <w:r>
        <w:t>,</w:t>
      </w:r>
      <w:r w:rsidRPr="00617F37">
        <w:rPr>
          <w:spacing w:val="-5"/>
        </w:rPr>
        <w:t xml:space="preserve"> </w:t>
      </w:r>
      <w:r w:rsidRPr="00617F37">
        <w:t xml:space="preserve">as </w:t>
      </w:r>
      <w:r w:rsidRPr="00617F37">
        <w:rPr>
          <w:spacing w:val="-2"/>
        </w:rPr>
        <w:t>well</w:t>
      </w:r>
      <w:r w:rsidRPr="00617F37">
        <w:t xml:space="preserve"> as </w:t>
      </w:r>
      <w:r w:rsidRPr="00617F37">
        <w:rPr>
          <w:spacing w:val="-1"/>
        </w:rPr>
        <w:t>productively</w:t>
      </w:r>
      <w:r w:rsidRPr="00617F37">
        <w:t xml:space="preserve"> and</w:t>
      </w:r>
      <w:r w:rsidRPr="00617F37">
        <w:rPr>
          <w:spacing w:val="-1"/>
        </w:rPr>
        <w:t xml:space="preserve"> efficiently.</w:t>
      </w:r>
    </w:p>
    <w:p w:rsidR="0027509F" w:rsidRDefault="0027509F" w:rsidP="0027509F">
      <w:pPr>
        <w:pStyle w:val="BodyText"/>
        <w:kinsoku w:val="0"/>
        <w:overflowPunct w:val="0"/>
        <w:ind w:left="90"/>
        <w:jc w:val="both"/>
        <w:rPr>
          <w:spacing w:val="-1"/>
        </w:rPr>
      </w:pPr>
      <w:r w:rsidRPr="00617F37">
        <w:rPr>
          <w:spacing w:val="-1"/>
        </w:rPr>
        <w:t>Supervisors</w:t>
      </w:r>
      <w:r w:rsidRPr="00617F37">
        <w:t xml:space="preserve"> </w:t>
      </w:r>
      <w:r w:rsidRPr="00617F37">
        <w:rPr>
          <w:spacing w:val="-1"/>
        </w:rPr>
        <w:t>are</w:t>
      </w:r>
      <w:r w:rsidRPr="00617F37">
        <w:rPr>
          <w:spacing w:val="1"/>
        </w:rPr>
        <w:t xml:space="preserve"> </w:t>
      </w:r>
      <w:r w:rsidRPr="00617F37">
        <w:t>the</w:t>
      </w:r>
      <w:r w:rsidRPr="00617F37">
        <w:rPr>
          <w:spacing w:val="1"/>
        </w:rPr>
        <w:t xml:space="preserve"> </w:t>
      </w:r>
      <w:r w:rsidRPr="00617F37">
        <w:rPr>
          <w:spacing w:val="-1"/>
        </w:rPr>
        <w:t>essential</w:t>
      </w:r>
      <w:r w:rsidRPr="00617F37">
        <w:t xml:space="preserve"> </w:t>
      </w:r>
      <w:r w:rsidRPr="00617F37">
        <w:rPr>
          <w:spacing w:val="-1"/>
        </w:rPr>
        <w:t>link</w:t>
      </w:r>
      <w:r w:rsidRPr="00617F37">
        <w:t xml:space="preserve"> in</w:t>
      </w:r>
      <w:r w:rsidRPr="00617F37">
        <w:rPr>
          <w:spacing w:val="1"/>
        </w:rPr>
        <w:t xml:space="preserve"> </w:t>
      </w:r>
      <w:r w:rsidRPr="00617F37">
        <w:rPr>
          <w:spacing w:val="-1"/>
        </w:rPr>
        <w:t xml:space="preserve">ensuring </w:t>
      </w:r>
      <w:r w:rsidRPr="00617F37">
        <w:t>the</w:t>
      </w:r>
      <w:r w:rsidRPr="00617F37">
        <w:rPr>
          <w:spacing w:val="1"/>
        </w:rPr>
        <w:t xml:space="preserve"> </w:t>
      </w:r>
      <w:r w:rsidRPr="00617F37">
        <w:t>proper</w:t>
      </w:r>
      <w:r w:rsidRPr="00617F37">
        <w:rPr>
          <w:spacing w:val="-3"/>
        </w:rPr>
        <w:t xml:space="preserve"> </w:t>
      </w:r>
      <w:r w:rsidRPr="00617F37">
        <w:rPr>
          <w:spacing w:val="-1"/>
        </w:rPr>
        <w:t>outcome.</w:t>
      </w:r>
    </w:p>
    <w:p w:rsidR="0027509F" w:rsidRPr="00617F37" w:rsidRDefault="0027509F" w:rsidP="0027509F">
      <w:pPr>
        <w:pStyle w:val="BodyText"/>
        <w:kinsoku w:val="0"/>
        <w:overflowPunct w:val="0"/>
        <w:ind w:left="90"/>
        <w:jc w:val="both"/>
      </w:pPr>
    </w:p>
    <w:p w:rsidR="00655720" w:rsidRDefault="0027509F" w:rsidP="0027509F">
      <w:pPr>
        <w:pStyle w:val="BodyText"/>
        <w:kinsoku w:val="0"/>
        <w:overflowPunct w:val="0"/>
        <w:ind w:left="90"/>
        <w:jc w:val="both"/>
      </w:pPr>
      <w:r w:rsidRPr="00617F37">
        <w:rPr>
          <w:spacing w:val="-1"/>
        </w:rPr>
        <w:t xml:space="preserve">Supervisors </w:t>
      </w:r>
      <w:r w:rsidRPr="00617F37">
        <w:t>must</w:t>
      </w:r>
      <w:r w:rsidRPr="00617F37">
        <w:rPr>
          <w:spacing w:val="-2"/>
        </w:rPr>
        <w:t xml:space="preserve"> </w:t>
      </w:r>
      <w:r w:rsidRPr="00617F37">
        <w:rPr>
          <w:spacing w:val="-1"/>
        </w:rPr>
        <w:t>know</w:t>
      </w:r>
      <w:r w:rsidRPr="00617F37">
        <w:rPr>
          <w:spacing w:val="-5"/>
        </w:rPr>
        <w:t xml:space="preserve"> </w:t>
      </w:r>
      <w:r w:rsidRPr="00617F37">
        <w:rPr>
          <w:spacing w:val="1"/>
        </w:rPr>
        <w:t>how</w:t>
      </w:r>
      <w:r w:rsidRPr="00617F37">
        <w:rPr>
          <w:spacing w:val="-5"/>
        </w:rPr>
        <w:t xml:space="preserve"> </w:t>
      </w:r>
      <w:r w:rsidRPr="00617F37">
        <w:t>to</w:t>
      </w:r>
      <w:r w:rsidRPr="00617F37">
        <w:rPr>
          <w:spacing w:val="1"/>
        </w:rPr>
        <w:t xml:space="preserve"> </w:t>
      </w:r>
      <w:r w:rsidRPr="00617F37">
        <w:t>perform</w:t>
      </w:r>
      <w:r w:rsidRPr="00617F37">
        <w:rPr>
          <w:spacing w:val="4"/>
        </w:rPr>
        <w:t xml:space="preserve"> </w:t>
      </w:r>
      <w:r w:rsidRPr="00617F37">
        <w:rPr>
          <w:spacing w:val="-1"/>
        </w:rPr>
        <w:t>designated</w:t>
      </w:r>
      <w:r w:rsidRPr="00617F37">
        <w:rPr>
          <w:spacing w:val="1"/>
        </w:rPr>
        <w:t xml:space="preserve"> </w:t>
      </w:r>
      <w:r w:rsidRPr="00617F37">
        <w:t xml:space="preserve">jobs </w:t>
      </w:r>
      <w:r w:rsidRPr="00617F37">
        <w:rPr>
          <w:spacing w:val="-1"/>
        </w:rPr>
        <w:t>and</w:t>
      </w:r>
      <w:r w:rsidRPr="00617F37">
        <w:rPr>
          <w:spacing w:val="1"/>
        </w:rPr>
        <w:t xml:space="preserve"> </w:t>
      </w:r>
      <w:r w:rsidRPr="00617F37">
        <w:rPr>
          <w:spacing w:val="-1"/>
        </w:rPr>
        <w:t>be</w:t>
      </w:r>
      <w:r w:rsidRPr="00617F37">
        <w:rPr>
          <w:spacing w:val="1"/>
        </w:rPr>
        <w:t xml:space="preserve"> </w:t>
      </w:r>
      <w:r w:rsidRPr="00617F37">
        <w:rPr>
          <w:spacing w:val="-2"/>
        </w:rPr>
        <w:t>aware</w:t>
      </w:r>
      <w:r w:rsidRPr="00617F37">
        <w:t xml:space="preserve"> </w:t>
      </w:r>
      <w:r w:rsidRPr="00617F37">
        <w:rPr>
          <w:spacing w:val="-1"/>
        </w:rPr>
        <w:t>of</w:t>
      </w:r>
      <w:r w:rsidRPr="00617F37">
        <w:rPr>
          <w:spacing w:val="5"/>
        </w:rPr>
        <w:t xml:space="preserve"> </w:t>
      </w:r>
      <w:r>
        <w:rPr>
          <w:spacing w:val="5"/>
        </w:rPr>
        <w:t xml:space="preserve">all </w:t>
      </w:r>
      <w:r w:rsidRPr="00617F37">
        <w:rPr>
          <w:spacing w:val="-1"/>
        </w:rPr>
        <w:t>safety</w:t>
      </w:r>
      <w:r w:rsidRPr="00617F37">
        <w:rPr>
          <w:spacing w:val="-4"/>
        </w:rPr>
        <w:t xml:space="preserve"> </w:t>
      </w:r>
      <w:r w:rsidRPr="00617F37">
        <w:t>and</w:t>
      </w:r>
      <w:r w:rsidRPr="00617F37">
        <w:rPr>
          <w:spacing w:val="41"/>
        </w:rPr>
        <w:t xml:space="preserve"> </w:t>
      </w:r>
      <w:r w:rsidRPr="00617F37">
        <w:rPr>
          <w:spacing w:val="-1"/>
        </w:rPr>
        <w:t>health</w:t>
      </w:r>
      <w:r w:rsidRPr="00617F37">
        <w:rPr>
          <w:spacing w:val="1"/>
        </w:rPr>
        <w:t xml:space="preserve"> </w:t>
      </w:r>
      <w:r w:rsidRPr="00617F37">
        <w:rPr>
          <w:spacing w:val="-1"/>
        </w:rPr>
        <w:t>hazards</w:t>
      </w:r>
      <w:r w:rsidRPr="00617F37">
        <w:rPr>
          <w:spacing w:val="-2"/>
        </w:rPr>
        <w:t xml:space="preserve"> </w:t>
      </w:r>
      <w:r w:rsidRPr="00617F37">
        <w:t>facing</w:t>
      </w:r>
      <w:r w:rsidRPr="00617F37">
        <w:rPr>
          <w:spacing w:val="-6"/>
        </w:rPr>
        <w:t xml:space="preserve"> </w:t>
      </w:r>
      <w:r w:rsidRPr="00617F37">
        <w:rPr>
          <w:spacing w:val="-1"/>
        </w:rPr>
        <w:t>staff</w:t>
      </w:r>
      <w:r w:rsidRPr="00617F37">
        <w:rPr>
          <w:spacing w:val="1"/>
        </w:rPr>
        <w:t xml:space="preserve"> </w:t>
      </w:r>
      <w:r w:rsidRPr="00617F37">
        <w:t>members</w:t>
      </w:r>
      <w:r w:rsidRPr="00617F37">
        <w:rPr>
          <w:spacing w:val="-3"/>
        </w:rPr>
        <w:t xml:space="preserve"> </w:t>
      </w:r>
      <w:r w:rsidRPr="00617F37">
        <w:t>under</w:t>
      </w:r>
      <w:r w:rsidRPr="00617F37">
        <w:rPr>
          <w:spacing w:val="-1"/>
        </w:rPr>
        <w:t xml:space="preserve"> </w:t>
      </w:r>
      <w:r w:rsidRPr="00617F37">
        <w:rPr>
          <w:spacing w:val="-2"/>
        </w:rPr>
        <w:t>their</w:t>
      </w:r>
      <w:r w:rsidRPr="00617F37">
        <w:rPr>
          <w:spacing w:val="-1"/>
        </w:rPr>
        <w:t xml:space="preserve"> immediate</w:t>
      </w:r>
      <w:r w:rsidRPr="00617F37">
        <w:rPr>
          <w:spacing w:val="1"/>
        </w:rPr>
        <w:t xml:space="preserve"> </w:t>
      </w:r>
      <w:r w:rsidRPr="00617F37">
        <w:rPr>
          <w:spacing w:val="-1"/>
        </w:rPr>
        <w:t>supervision.</w:t>
      </w:r>
      <w:r w:rsidRPr="00617F37">
        <w:t xml:space="preserve"> </w:t>
      </w:r>
      <w:r w:rsidRPr="00617F37">
        <w:rPr>
          <w:spacing w:val="1"/>
        </w:rPr>
        <w:t xml:space="preserve"> </w:t>
      </w:r>
      <w:r w:rsidRPr="00617F37">
        <w:rPr>
          <w:spacing w:val="-1"/>
        </w:rPr>
        <w:t>Supervisors</w:t>
      </w:r>
      <w:r w:rsidRPr="00617F37">
        <w:rPr>
          <w:spacing w:val="61"/>
        </w:rPr>
        <w:t xml:space="preserve"> </w:t>
      </w:r>
      <w:r w:rsidRPr="00617F37">
        <w:t xml:space="preserve">must </w:t>
      </w:r>
      <w:r w:rsidRPr="00617F37">
        <w:rPr>
          <w:spacing w:val="-1"/>
        </w:rPr>
        <w:t>provide</w:t>
      </w:r>
      <w:r w:rsidRPr="00617F37">
        <w:rPr>
          <w:spacing w:val="1"/>
        </w:rPr>
        <w:t xml:space="preserve"> </w:t>
      </w:r>
      <w:r w:rsidRPr="00617F37">
        <w:t>training</w:t>
      </w:r>
      <w:r w:rsidRPr="00617F37">
        <w:rPr>
          <w:spacing w:val="-1"/>
        </w:rPr>
        <w:t xml:space="preserve"> regarding general</w:t>
      </w:r>
      <w:r w:rsidRPr="00617F37">
        <w:rPr>
          <w:spacing w:val="2"/>
        </w:rPr>
        <w:t xml:space="preserve"> </w:t>
      </w:r>
      <w:r w:rsidRPr="00617F37">
        <w:rPr>
          <w:spacing w:val="-2"/>
        </w:rPr>
        <w:t>work</w:t>
      </w:r>
      <w:r w:rsidRPr="00617F37">
        <w:rPr>
          <w:spacing w:val="1"/>
        </w:rPr>
        <w:t xml:space="preserve"> </w:t>
      </w:r>
      <w:r w:rsidRPr="00617F37">
        <w:t>place</w:t>
      </w:r>
      <w:r w:rsidRPr="00617F37">
        <w:rPr>
          <w:spacing w:val="1"/>
        </w:rPr>
        <w:t xml:space="preserve"> </w:t>
      </w:r>
      <w:r w:rsidRPr="00617F37">
        <w:t>safety</w:t>
      </w:r>
      <w:r w:rsidRPr="00617F37">
        <w:rPr>
          <w:spacing w:val="2"/>
        </w:rPr>
        <w:t xml:space="preserve"> </w:t>
      </w:r>
      <w:r w:rsidRPr="00617F37">
        <w:t xml:space="preserve">as </w:t>
      </w:r>
      <w:r w:rsidRPr="00617F37">
        <w:rPr>
          <w:spacing w:val="-2"/>
        </w:rPr>
        <w:t>well</w:t>
      </w:r>
      <w:r w:rsidRPr="00617F37">
        <w:t xml:space="preserve"> as</w:t>
      </w:r>
      <w:r w:rsidRPr="00617F37">
        <w:rPr>
          <w:spacing w:val="2"/>
        </w:rPr>
        <w:t xml:space="preserve"> </w:t>
      </w:r>
      <w:r w:rsidRPr="00617F37">
        <w:t>safety</w:t>
      </w:r>
      <w:r w:rsidRPr="00617F37">
        <w:rPr>
          <w:spacing w:val="-5"/>
        </w:rPr>
        <w:t xml:space="preserve"> </w:t>
      </w:r>
      <w:r w:rsidRPr="00617F37">
        <w:rPr>
          <w:spacing w:val="-1"/>
        </w:rPr>
        <w:t>and</w:t>
      </w:r>
      <w:r w:rsidRPr="00617F37">
        <w:rPr>
          <w:spacing w:val="1"/>
        </w:rPr>
        <w:t xml:space="preserve"> </w:t>
      </w:r>
      <w:r w:rsidRPr="00617F37">
        <w:t>health</w:t>
      </w:r>
      <w:r w:rsidRPr="00617F37">
        <w:rPr>
          <w:spacing w:val="39"/>
        </w:rPr>
        <w:t xml:space="preserve"> </w:t>
      </w:r>
      <w:r w:rsidRPr="00617F37">
        <w:t>issues specific</w:t>
      </w:r>
      <w:r w:rsidRPr="00617F37">
        <w:rPr>
          <w:spacing w:val="-2"/>
        </w:rPr>
        <w:t xml:space="preserve"> </w:t>
      </w:r>
      <w:r w:rsidRPr="00617F37">
        <w:rPr>
          <w:spacing w:val="-1"/>
        </w:rPr>
        <w:t>to</w:t>
      </w:r>
      <w:r w:rsidRPr="00617F37">
        <w:rPr>
          <w:spacing w:val="1"/>
        </w:rPr>
        <w:t xml:space="preserve"> </w:t>
      </w:r>
      <w:r w:rsidRPr="00617F37">
        <w:t>each</w:t>
      </w:r>
      <w:r w:rsidRPr="00617F37">
        <w:rPr>
          <w:spacing w:val="-1"/>
        </w:rPr>
        <w:t xml:space="preserve"> </w:t>
      </w:r>
      <w:r w:rsidRPr="00617F37">
        <w:t>job.</w:t>
      </w:r>
    </w:p>
    <w:p w:rsidR="0027509F" w:rsidRDefault="0027509F" w:rsidP="0027509F">
      <w:pPr>
        <w:pStyle w:val="BodyText"/>
        <w:kinsoku w:val="0"/>
        <w:overflowPunct w:val="0"/>
        <w:ind w:left="90"/>
        <w:jc w:val="both"/>
        <w:rPr>
          <w:spacing w:val="-1"/>
        </w:rPr>
      </w:pPr>
      <w:r w:rsidRPr="00617F37">
        <w:t>With</w:t>
      </w:r>
      <w:r w:rsidRPr="00617F37">
        <w:rPr>
          <w:spacing w:val="-1"/>
        </w:rPr>
        <w:t xml:space="preserve"> </w:t>
      </w:r>
      <w:r w:rsidRPr="00617F37">
        <w:t>this in</w:t>
      </w:r>
      <w:r w:rsidRPr="00617F37">
        <w:rPr>
          <w:spacing w:val="-2"/>
        </w:rPr>
        <w:t xml:space="preserve"> </w:t>
      </w:r>
      <w:r w:rsidRPr="00617F37">
        <w:rPr>
          <w:spacing w:val="-1"/>
        </w:rPr>
        <w:t>mind,</w:t>
      </w:r>
      <w:r w:rsidRPr="00617F37">
        <w:t xml:space="preserve"> </w:t>
      </w:r>
      <w:r w:rsidRPr="00617F37">
        <w:rPr>
          <w:spacing w:val="-1"/>
        </w:rPr>
        <w:t>training will</w:t>
      </w:r>
      <w:r w:rsidRPr="00617F37">
        <w:t xml:space="preserve"> be</w:t>
      </w:r>
      <w:r w:rsidRPr="00617F37">
        <w:rPr>
          <w:spacing w:val="1"/>
        </w:rPr>
        <w:t xml:space="preserve"> </w:t>
      </w:r>
      <w:r w:rsidRPr="00617F37">
        <w:rPr>
          <w:spacing w:val="-1"/>
        </w:rPr>
        <w:t>conducted</w:t>
      </w:r>
      <w:r w:rsidRPr="00617F37">
        <w:rPr>
          <w:spacing w:val="1"/>
        </w:rPr>
        <w:t xml:space="preserve"> </w:t>
      </w:r>
      <w:r w:rsidRPr="00617F37">
        <w:rPr>
          <w:spacing w:val="-1"/>
        </w:rPr>
        <w:t>with</w:t>
      </w:r>
      <w:r w:rsidRPr="00617F37">
        <w:rPr>
          <w:spacing w:val="1"/>
        </w:rPr>
        <w:t xml:space="preserve"> </w:t>
      </w:r>
      <w:r w:rsidRPr="00617F37">
        <w:t>the</w:t>
      </w:r>
      <w:r w:rsidRPr="00617F37">
        <w:rPr>
          <w:spacing w:val="-3"/>
        </w:rPr>
        <w:t xml:space="preserve"> </w:t>
      </w:r>
      <w:r>
        <w:rPr>
          <w:spacing w:val="-1"/>
        </w:rPr>
        <w:t>following considerations:</w:t>
      </w:r>
    </w:p>
    <w:p w:rsidR="0027509F" w:rsidRPr="0027509F" w:rsidRDefault="0027509F" w:rsidP="0027509F">
      <w:pPr>
        <w:pStyle w:val="BodyText"/>
        <w:numPr>
          <w:ilvl w:val="0"/>
          <w:numId w:val="21"/>
        </w:numPr>
        <w:kinsoku w:val="0"/>
        <w:overflowPunct w:val="0"/>
        <w:jc w:val="both"/>
        <w:rPr>
          <w:spacing w:val="-1"/>
        </w:rPr>
      </w:pPr>
      <w:r w:rsidRPr="00617F37">
        <w:rPr>
          <w:spacing w:val="-1"/>
        </w:rPr>
        <w:t>Department</w:t>
      </w:r>
      <w:r w:rsidRPr="00617F37">
        <w:rPr>
          <w:spacing w:val="-4"/>
        </w:rPr>
        <w:t xml:space="preserve"> </w:t>
      </w:r>
      <w:r w:rsidRPr="00617F37">
        <w:rPr>
          <w:spacing w:val="-1"/>
        </w:rPr>
        <w:t>managers</w:t>
      </w:r>
      <w:r w:rsidRPr="00617F37">
        <w:rPr>
          <w:spacing w:val="-3"/>
        </w:rPr>
        <w:t xml:space="preserve"> </w:t>
      </w:r>
      <w:r w:rsidRPr="00617F37">
        <w:rPr>
          <w:spacing w:val="-1"/>
        </w:rPr>
        <w:t>will</w:t>
      </w:r>
      <w:r w:rsidRPr="00617F37">
        <w:t xml:space="preserve"> </w:t>
      </w:r>
      <w:r w:rsidRPr="00617F37">
        <w:rPr>
          <w:spacing w:val="-1"/>
        </w:rPr>
        <w:t>determine</w:t>
      </w:r>
      <w:r w:rsidRPr="00617F37">
        <w:rPr>
          <w:spacing w:val="1"/>
        </w:rPr>
        <w:t xml:space="preserve"> </w:t>
      </w:r>
      <w:r w:rsidRPr="00617F37">
        <w:rPr>
          <w:spacing w:val="-1"/>
        </w:rPr>
        <w:t xml:space="preserve">training </w:t>
      </w:r>
      <w:r w:rsidRPr="00617F37">
        <w:t>topics.</w:t>
      </w:r>
    </w:p>
    <w:p w:rsidR="0027509F" w:rsidRPr="00617F37" w:rsidRDefault="0027509F" w:rsidP="0027509F">
      <w:pPr>
        <w:pStyle w:val="BodyText"/>
        <w:numPr>
          <w:ilvl w:val="0"/>
          <w:numId w:val="21"/>
        </w:numPr>
        <w:kinsoku w:val="0"/>
        <w:overflowPunct w:val="0"/>
        <w:jc w:val="both"/>
        <w:rPr>
          <w:spacing w:val="-1"/>
        </w:rPr>
      </w:pPr>
      <w:r>
        <w:t>T</w:t>
      </w:r>
      <w:r w:rsidRPr="00617F37">
        <w:rPr>
          <w:spacing w:val="-1"/>
        </w:rPr>
        <w:t>hese</w:t>
      </w:r>
      <w:r w:rsidRPr="00617F37">
        <w:rPr>
          <w:spacing w:val="3"/>
        </w:rPr>
        <w:t xml:space="preserve"> </w:t>
      </w:r>
      <w:r>
        <w:rPr>
          <w:spacing w:val="-1"/>
        </w:rPr>
        <w:t xml:space="preserve">include </w:t>
      </w:r>
      <w:r w:rsidRPr="00617F37">
        <w:t>safety</w:t>
      </w:r>
      <w:r w:rsidRPr="00617F37">
        <w:rPr>
          <w:spacing w:val="-2"/>
        </w:rPr>
        <w:t xml:space="preserve"> </w:t>
      </w:r>
      <w:r w:rsidRPr="00617F37">
        <w:rPr>
          <w:spacing w:val="-1"/>
        </w:rPr>
        <w:t>awareness,</w:t>
      </w:r>
      <w:r w:rsidRPr="00617F37">
        <w:rPr>
          <w:spacing w:val="-2"/>
        </w:rPr>
        <w:t xml:space="preserve"> </w:t>
      </w:r>
      <w:r w:rsidRPr="00617F37">
        <w:t>accident</w:t>
      </w:r>
      <w:r w:rsidRPr="00617F37">
        <w:rPr>
          <w:spacing w:val="-2"/>
        </w:rPr>
        <w:t xml:space="preserve"> </w:t>
      </w:r>
      <w:r w:rsidRPr="00617F37">
        <w:rPr>
          <w:spacing w:val="-1"/>
        </w:rPr>
        <w:t>investigation,</w:t>
      </w:r>
      <w:r w:rsidRPr="00617F37">
        <w:t xml:space="preserve"> </w:t>
      </w:r>
      <w:r w:rsidRPr="00617F37">
        <w:rPr>
          <w:spacing w:val="-1"/>
        </w:rPr>
        <w:t>hazard</w:t>
      </w:r>
      <w:r w:rsidRPr="00617F37">
        <w:t xml:space="preserve"> </w:t>
      </w:r>
      <w:r w:rsidRPr="00617F37">
        <w:rPr>
          <w:spacing w:val="-1"/>
        </w:rPr>
        <w:t>communication,</w:t>
      </w:r>
      <w:r w:rsidRPr="00617F37">
        <w:t xml:space="preserve"> </w:t>
      </w:r>
      <w:r w:rsidRPr="00617F37">
        <w:rPr>
          <w:spacing w:val="-2"/>
        </w:rPr>
        <w:t>preventing</w:t>
      </w:r>
      <w:r w:rsidRPr="00617F37">
        <w:rPr>
          <w:spacing w:val="-1"/>
        </w:rPr>
        <w:t xml:space="preserve"> </w:t>
      </w:r>
      <w:r>
        <w:t xml:space="preserve">incidental and ergonomic </w:t>
      </w:r>
      <w:r w:rsidRPr="00617F37">
        <w:rPr>
          <w:spacing w:val="-1"/>
        </w:rPr>
        <w:t>injuries,</w:t>
      </w:r>
      <w:r w:rsidRPr="00617F37">
        <w:t xml:space="preserve"> </w:t>
      </w:r>
      <w:r>
        <w:t xml:space="preserve">proper use of </w:t>
      </w:r>
      <w:r w:rsidRPr="00617F37">
        <w:rPr>
          <w:spacing w:val="-1"/>
        </w:rPr>
        <w:t>personal</w:t>
      </w:r>
      <w:r w:rsidRPr="00617F37">
        <w:t xml:space="preserve"> </w:t>
      </w:r>
      <w:r w:rsidRPr="00617F37">
        <w:rPr>
          <w:spacing w:val="-1"/>
        </w:rPr>
        <w:t>protective</w:t>
      </w:r>
      <w:r w:rsidRPr="00617F37">
        <w:rPr>
          <w:spacing w:val="1"/>
        </w:rPr>
        <w:t xml:space="preserve"> </w:t>
      </w:r>
      <w:r w:rsidRPr="00617F37">
        <w:t>equipment</w:t>
      </w:r>
      <w:r>
        <w:t>,</w:t>
      </w:r>
      <w:r w:rsidRPr="00617F37">
        <w:rPr>
          <w:spacing w:val="-2"/>
        </w:rPr>
        <w:t xml:space="preserve"> </w:t>
      </w:r>
      <w:r w:rsidRPr="00617F37">
        <w:t>and</w:t>
      </w:r>
      <w:r w:rsidRPr="00617F37">
        <w:rPr>
          <w:spacing w:val="-1"/>
        </w:rPr>
        <w:t xml:space="preserve"> chemical</w:t>
      </w:r>
      <w:r w:rsidRPr="00617F37">
        <w:t xml:space="preserve"> </w:t>
      </w:r>
      <w:r w:rsidRPr="00617F37">
        <w:rPr>
          <w:spacing w:val="-1"/>
        </w:rPr>
        <w:t>spill</w:t>
      </w:r>
      <w:r w:rsidRPr="00617F37">
        <w:t xml:space="preserve"> </w:t>
      </w:r>
      <w:r w:rsidRPr="00617F37">
        <w:rPr>
          <w:spacing w:val="-1"/>
        </w:rPr>
        <w:t>reporting</w:t>
      </w:r>
      <w:r w:rsidRPr="00617F37">
        <w:rPr>
          <w:spacing w:val="-4"/>
        </w:rPr>
        <w:t xml:space="preserve"> </w:t>
      </w:r>
      <w:r w:rsidRPr="00617F37">
        <w:rPr>
          <w:spacing w:val="-1"/>
        </w:rPr>
        <w:t>procedures.</w:t>
      </w:r>
    </w:p>
    <w:p w:rsidR="0027509F" w:rsidRPr="00617F37" w:rsidRDefault="0027509F" w:rsidP="0027509F">
      <w:pPr>
        <w:pStyle w:val="BodyText"/>
        <w:numPr>
          <w:ilvl w:val="0"/>
          <w:numId w:val="21"/>
        </w:numPr>
        <w:kinsoku w:val="0"/>
        <w:overflowPunct w:val="0"/>
        <w:jc w:val="both"/>
      </w:pPr>
      <w:r w:rsidRPr="00617F37">
        <w:rPr>
          <w:spacing w:val="-1"/>
        </w:rPr>
        <w:t>Supervisors</w:t>
      </w:r>
      <w:r w:rsidRPr="00617F37">
        <w:rPr>
          <w:spacing w:val="2"/>
        </w:rPr>
        <w:t xml:space="preserve"> </w:t>
      </w:r>
      <w:r w:rsidRPr="00617F37">
        <w:rPr>
          <w:spacing w:val="-2"/>
        </w:rPr>
        <w:t>who</w:t>
      </w:r>
      <w:r w:rsidRPr="00617F37">
        <w:rPr>
          <w:spacing w:val="1"/>
        </w:rPr>
        <w:t xml:space="preserve"> </w:t>
      </w:r>
      <w:r w:rsidRPr="00617F37">
        <w:rPr>
          <w:spacing w:val="-1"/>
        </w:rPr>
        <w:t>recognize</w:t>
      </w:r>
      <w:r w:rsidRPr="00617F37">
        <w:rPr>
          <w:spacing w:val="6"/>
        </w:rPr>
        <w:t xml:space="preserve"> </w:t>
      </w:r>
      <w:r w:rsidRPr="00617F37">
        <w:t>a</w:t>
      </w:r>
      <w:r w:rsidRPr="00617F37">
        <w:rPr>
          <w:spacing w:val="1"/>
        </w:rPr>
        <w:t xml:space="preserve"> </w:t>
      </w:r>
      <w:r w:rsidRPr="00617F37">
        <w:rPr>
          <w:spacing w:val="-1"/>
        </w:rPr>
        <w:t>personal</w:t>
      </w:r>
      <w:r w:rsidRPr="00617F37">
        <w:t xml:space="preserve"> need</w:t>
      </w:r>
      <w:r w:rsidRPr="00617F37">
        <w:rPr>
          <w:spacing w:val="-4"/>
        </w:rPr>
        <w:t xml:space="preserve"> </w:t>
      </w:r>
      <w:r w:rsidRPr="00617F37">
        <w:t>for training</w:t>
      </w:r>
      <w:r w:rsidRPr="00617F37">
        <w:rPr>
          <w:spacing w:val="-1"/>
        </w:rPr>
        <w:t xml:space="preserve"> are</w:t>
      </w:r>
      <w:r w:rsidRPr="00617F37">
        <w:rPr>
          <w:spacing w:val="1"/>
        </w:rPr>
        <w:t xml:space="preserve"> </w:t>
      </w:r>
      <w:r w:rsidRPr="00617F37">
        <w:rPr>
          <w:spacing w:val="-1"/>
        </w:rPr>
        <w:t>encouraged</w:t>
      </w:r>
      <w:r w:rsidRPr="00617F37">
        <w:rPr>
          <w:spacing w:val="1"/>
        </w:rPr>
        <w:t xml:space="preserve"> </w:t>
      </w:r>
      <w:r w:rsidRPr="00617F37">
        <w:t>to</w:t>
      </w:r>
      <w:r w:rsidRPr="00617F37">
        <w:rPr>
          <w:spacing w:val="1"/>
        </w:rPr>
        <w:t xml:space="preserve"> </w:t>
      </w:r>
      <w:r w:rsidRPr="00617F37">
        <w:rPr>
          <w:spacing w:val="-1"/>
        </w:rPr>
        <w:t>submit</w:t>
      </w:r>
      <w:r>
        <w:t xml:space="preserve"> a </w:t>
      </w:r>
      <w:r w:rsidRPr="00617F37">
        <w:rPr>
          <w:spacing w:val="-1"/>
        </w:rPr>
        <w:t>direct</w:t>
      </w:r>
      <w:r w:rsidRPr="00617F37">
        <w:t xml:space="preserve"> </w:t>
      </w:r>
      <w:r w:rsidRPr="00617F37">
        <w:rPr>
          <w:spacing w:val="-1"/>
        </w:rPr>
        <w:t>request</w:t>
      </w:r>
      <w:r w:rsidRPr="00617F37">
        <w:rPr>
          <w:spacing w:val="-2"/>
        </w:rPr>
        <w:t xml:space="preserve"> </w:t>
      </w:r>
      <w:r w:rsidRPr="00617F37">
        <w:t>for</w:t>
      </w:r>
      <w:r w:rsidRPr="00617F37">
        <w:rPr>
          <w:spacing w:val="-1"/>
        </w:rPr>
        <w:t xml:space="preserve"> training in</w:t>
      </w:r>
      <w:r w:rsidRPr="00617F37">
        <w:rPr>
          <w:spacing w:val="1"/>
        </w:rPr>
        <w:t xml:space="preserve"> </w:t>
      </w:r>
      <w:r w:rsidRPr="00617F37">
        <w:t>any</w:t>
      </w:r>
      <w:r w:rsidRPr="00617F37">
        <w:rPr>
          <w:spacing w:val="-5"/>
        </w:rPr>
        <w:t xml:space="preserve"> </w:t>
      </w:r>
      <w:r w:rsidRPr="00617F37">
        <w:t>area</w:t>
      </w:r>
      <w:r w:rsidRPr="00617F37">
        <w:rPr>
          <w:spacing w:val="1"/>
        </w:rPr>
        <w:t xml:space="preserve"> </w:t>
      </w:r>
      <w:r w:rsidRPr="00617F37">
        <w:rPr>
          <w:spacing w:val="-2"/>
        </w:rPr>
        <w:t>in</w:t>
      </w:r>
      <w:r w:rsidRPr="00617F37">
        <w:rPr>
          <w:spacing w:val="3"/>
        </w:rPr>
        <w:t xml:space="preserve"> </w:t>
      </w:r>
      <w:r w:rsidRPr="00617F37">
        <w:rPr>
          <w:spacing w:val="-1"/>
        </w:rPr>
        <w:t>which</w:t>
      </w:r>
      <w:r w:rsidRPr="00617F37">
        <w:t xml:space="preserve"> they</w:t>
      </w:r>
      <w:r w:rsidRPr="00617F37">
        <w:rPr>
          <w:spacing w:val="-7"/>
        </w:rPr>
        <w:t xml:space="preserve"> </w:t>
      </w:r>
      <w:r w:rsidRPr="00617F37">
        <w:rPr>
          <w:spacing w:val="1"/>
        </w:rPr>
        <w:t>feel</w:t>
      </w:r>
      <w:r w:rsidRPr="00617F37">
        <w:rPr>
          <w:spacing w:val="-3"/>
        </w:rPr>
        <w:t xml:space="preserve"> </w:t>
      </w:r>
      <w:r w:rsidRPr="00617F37">
        <w:t>deficient.</w:t>
      </w:r>
    </w:p>
    <w:p w:rsidR="0027509F" w:rsidRPr="00617F37" w:rsidRDefault="0027509F" w:rsidP="0027509F">
      <w:pPr>
        <w:pStyle w:val="BodyText"/>
        <w:kinsoku w:val="0"/>
        <w:overflowPunct w:val="0"/>
        <w:ind w:left="90"/>
        <w:jc w:val="both"/>
        <w:rPr>
          <w:sz w:val="23"/>
          <w:szCs w:val="23"/>
        </w:rPr>
      </w:pPr>
    </w:p>
    <w:p w:rsidR="0027509F" w:rsidRDefault="0027509F" w:rsidP="0027509F">
      <w:pPr>
        <w:pStyle w:val="BodyText"/>
        <w:kinsoku w:val="0"/>
        <w:overflowPunct w:val="0"/>
        <w:ind w:left="90"/>
        <w:jc w:val="both"/>
      </w:pPr>
      <w:r w:rsidRPr="00617F37">
        <w:t>All</w:t>
      </w:r>
      <w:r w:rsidRPr="00617F37">
        <w:rPr>
          <w:spacing w:val="-1"/>
        </w:rPr>
        <w:t xml:space="preserve"> staff</w:t>
      </w:r>
      <w:r w:rsidRPr="00617F37">
        <w:t xml:space="preserve"> members</w:t>
      </w:r>
      <w:r w:rsidRPr="00617F37">
        <w:rPr>
          <w:spacing w:val="-1"/>
        </w:rPr>
        <w:t xml:space="preserve"> </w:t>
      </w:r>
      <w:r w:rsidRPr="00617F37">
        <w:rPr>
          <w:spacing w:val="-2"/>
        </w:rPr>
        <w:t>will</w:t>
      </w:r>
      <w:r w:rsidRPr="00617F37">
        <w:rPr>
          <w:spacing w:val="2"/>
        </w:rPr>
        <w:t xml:space="preserve"> </w:t>
      </w:r>
      <w:r w:rsidRPr="00617F37">
        <w:t>be</w:t>
      </w:r>
      <w:r w:rsidRPr="00617F37">
        <w:rPr>
          <w:spacing w:val="1"/>
        </w:rPr>
        <w:t xml:space="preserve"> </w:t>
      </w:r>
      <w:r w:rsidRPr="00617F37">
        <w:rPr>
          <w:spacing w:val="-1"/>
        </w:rPr>
        <w:t>trained</w:t>
      </w:r>
      <w:r w:rsidRPr="00617F37">
        <w:rPr>
          <w:spacing w:val="1"/>
        </w:rPr>
        <w:t xml:space="preserve"> </w:t>
      </w:r>
      <w:r w:rsidRPr="00617F37">
        <w:t>on</w:t>
      </w:r>
      <w:r w:rsidRPr="00617F37">
        <w:rPr>
          <w:spacing w:val="-1"/>
        </w:rPr>
        <w:t xml:space="preserve"> the</w:t>
      </w:r>
      <w:r w:rsidRPr="00617F37">
        <w:rPr>
          <w:spacing w:val="1"/>
        </w:rPr>
        <w:t xml:space="preserve"> </w:t>
      </w:r>
      <w:r w:rsidRPr="00617F37">
        <w:rPr>
          <w:spacing w:val="-1"/>
        </w:rPr>
        <w:t>content</w:t>
      </w:r>
      <w:r w:rsidRPr="00617F37">
        <w:t xml:space="preserve"> </w:t>
      </w:r>
      <w:r w:rsidRPr="00617F37">
        <w:rPr>
          <w:spacing w:val="-1"/>
        </w:rPr>
        <w:t>of</w:t>
      </w:r>
      <w:r w:rsidRPr="00617F37">
        <w:rPr>
          <w:spacing w:val="8"/>
        </w:rPr>
        <w:t xml:space="preserve"> </w:t>
      </w:r>
      <w:r w:rsidRPr="00617F37">
        <w:rPr>
          <w:spacing w:val="-1"/>
        </w:rPr>
        <w:t>the</w:t>
      </w:r>
      <w:r w:rsidRPr="00617F37">
        <w:rPr>
          <w:spacing w:val="1"/>
        </w:rPr>
        <w:t xml:space="preserve"> </w:t>
      </w:r>
      <w:r w:rsidRPr="00617F37">
        <w:rPr>
          <w:spacing w:val="-1"/>
        </w:rPr>
        <w:t>IIPP</w:t>
      </w:r>
      <w:r w:rsidRPr="00617F37">
        <w:rPr>
          <w:spacing w:val="-2"/>
        </w:rPr>
        <w:t xml:space="preserve"> </w:t>
      </w:r>
      <w:r w:rsidRPr="00617F37">
        <w:t>during</w:t>
      </w:r>
      <w:r w:rsidRPr="00617F37">
        <w:rPr>
          <w:spacing w:val="29"/>
        </w:rPr>
        <w:t xml:space="preserve"> </w:t>
      </w:r>
      <w:r w:rsidRPr="00617F37">
        <w:rPr>
          <w:spacing w:val="-1"/>
        </w:rPr>
        <w:t>New</w:t>
      </w:r>
      <w:r w:rsidRPr="00617F37">
        <w:rPr>
          <w:spacing w:val="-5"/>
        </w:rPr>
        <w:t xml:space="preserve"> </w:t>
      </w:r>
      <w:r w:rsidRPr="00617F37">
        <w:rPr>
          <w:spacing w:val="-1"/>
        </w:rPr>
        <w:t>Staff</w:t>
      </w:r>
      <w:r w:rsidRPr="00617F37">
        <w:rPr>
          <w:spacing w:val="4"/>
        </w:rPr>
        <w:t xml:space="preserve"> </w:t>
      </w:r>
      <w:r w:rsidRPr="00617F37">
        <w:rPr>
          <w:spacing w:val="-1"/>
        </w:rPr>
        <w:t>Orientation.</w:t>
      </w:r>
      <w:r>
        <w:rPr>
          <w:spacing w:val="-1"/>
        </w:rPr>
        <w:t xml:space="preserve">  </w:t>
      </w:r>
      <w:r w:rsidRPr="00617F37">
        <w:t>Training</w:t>
      </w:r>
      <w:r w:rsidRPr="00617F37">
        <w:rPr>
          <w:spacing w:val="-1"/>
        </w:rPr>
        <w:t xml:space="preserve"> </w:t>
      </w:r>
      <w:r w:rsidRPr="00617F37">
        <w:rPr>
          <w:spacing w:val="-2"/>
        </w:rPr>
        <w:t>will</w:t>
      </w:r>
      <w:r w:rsidRPr="00617F37">
        <w:t xml:space="preserve"> also be</w:t>
      </w:r>
      <w:r w:rsidRPr="00617F37">
        <w:rPr>
          <w:spacing w:val="1"/>
        </w:rPr>
        <w:t xml:space="preserve"> </w:t>
      </w:r>
      <w:r w:rsidRPr="00617F37">
        <w:rPr>
          <w:spacing w:val="-2"/>
        </w:rPr>
        <w:t>provided</w:t>
      </w:r>
      <w:r w:rsidRPr="00617F37">
        <w:rPr>
          <w:spacing w:val="6"/>
        </w:rPr>
        <w:t xml:space="preserve"> </w:t>
      </w:r>
      <w:r w:rsidRPr="00617F37">
        <w:rPr>
          <w:spacing w:val="-1"/>
        </w:rPr>
        <w:t>regarding unsafe</w:t>
      </w:r>
      <w:r w:rsidRPr="00617F37">
        <w:rPr>
          <w:spacing w:val="1"/>
        </w:rPr>
        <w:t xml:space="preserve"> </w:t>
      </w:r>
      <w:r w:rsidRPr="00617F37">
        <w:t>condition</w:t>
      </w:r>
      <w:r w:rsidRPr="00617F37">
        <w:rPr>
          <w:spacing w:val="4"/>
        </w:rPr>
        <w:t xml:space="preserve"> </w:t>
      </w:r>
      <w:r w:rsidRPr="00617F37">
        <w:rPr>
          <w:spacing w:val="-1"/>
        </w:rPr>
        <w:t>reporting,</w:t>
      </w:r>
      <w:r w:rsidRPr="00617F37">
        <w:rPr>
          <w:spacing w:val="-2"/>
        </w:rPr>
        <w:t xml:space="preserve"> </w:t>
      </w:r>
      <w:r w:rsidRPr="00617F37">
        <w:rPr>
          <w:spacing w:val="-1"/>
        </w:rPr>
        <w:t>how</w:t>
      </w:r>
      <w:r w:rsidRPr="00617F37">
        <w:rPr>
          <w:spacing w:val="-5"/>
        </w:rPr>
        <w:t xml:space="preserve"> </w:t>
      </w:r>
      <w:r w:rsidRPr="00617F37">
        <w:t>to</w:t>
      </w:r>
      <w:r w:rsidRPr="00617F37">
        <w:rPr>
          <w:spacing w:val="3"/>
        </w:rPr>
        <w:t xml:space="preserve"> </w:t>
      </w:r>
      <w:r>
        <w:rPr>
          <w:spacing w:val="-1"/>
        </w:rPr>
        <w:t>contact</w:t>
      </w:r>
      <w:r w:rsidRPr="00617F37">
        <w:rPr>
          <w:spacing w:val="3"/>
        </w:rPr>
        <w:t xml:space="preserve"> </w:t>
      </w:r>
      <w:r w:rsidRPr="00617F37">
        <w:t>the</w:t>
      </w:r>
      <w:r w:rsidRPr="00617F37">
        <w:rPr>
          <w:spacing w:val="53"/>
        </w:rPr>
        <w:t xml:space="preserve"> </w:t>
      </w:r>
      <w:r w:rsidRPr="00617F37">
        <w:t>Safety</w:t>
      </w:r>
      <w:r w:rsidRPr="00617F37">
        <w:rPr>
          <w:spacing w:val="-2"/>
        </w:rPr>
        <w:t xml:space="preserve"> </w:t>
      </w:r>
      <w:r w:rsidRPr="00617F37">
        <w:t>Compliance</w:t>
      </w:r>
      <w:r w:rsidRPr="00617F37">
        <w:rPr>
          <w:spacing w:val="-1"/>
        </w:rPr>
        <w:t xml:space="preserve"> Committee,</w:t>
      </w:r>
      <w:r w:rsidRPr="00617F37">
        <w:rPr>
          <w:spacing w:val="-2"/>
        </w:rPr>
        <w:t xml:space="preserve"> </w:t>
      </w:r>
      <w:r w:rsidRPr="00617F37">
        <w:t>and</w:t>
      </w:r>
      <w:r w:rsidRPr="00617F37">
        <w:rPr>
          <w:spacing w:val="-1"/>
        </w:rPr>
        <w:t xml:space="preserve"> </w:t>
      </w:r>
      <w:r w:rsidRPr="00617F37">
        <w:rPr>
          <w:spacing w:val="-2"/>
        </w:rPr>
        <w:t>where</w:t>
      </w:r>
      <w:r w:rsidRPr="00617F37">
        <w:t xml:space="preserve"> to</w:t>
      </w:r>
      <w:r w:rsidRPr="00617F37">
        <w:rPr>
          <w:spacing w:val="1"/>
        </w:rPr>
        <w:t xml:space="preserve"> </w:t>
      </w:r>
      <w:r w:rsidRPr="00617F37">
        <w:rPr>
          <w:spacing w:val="-1"/>
        </w:rPr>
        <w:t>obtain information</w:t>
      </w:r>
      <w:r w:rsidRPr="00617F37">
        <w:rPr>
          <w:spacing w:val="1"/>
        </w:rPr>
        <w:t xml:space="preserve"> </w:t>
      </w:r>
      <w:r w:rsidRPr="00617F37">
        <w:rPr>
          <w:spacing w:val="-1"/>
        </w:rPr>
        <w:t>regarding</w:t>
      </w:r>
      <w:r w:rsidRPr="00617F37">
        <w:rPr>
          <w:spacing w:val="2"/>
        </w:rPr>
        <w:t xml:space="preserve"> </w:t>
      </w:r>
      <w:r w:rsidRPr="00617F37">
        <w:rPr>
          <w:spacing w:val="-1"/>
        </w:rPr>
        <w:t>workplace</w:t>
      </w:r>
      <w:r w:rsidRPr="00617F37">
        <w:rPr>
          <w:spacing w:val="67"/>
        </w:rPr>
        <w:t xml:space="preserve"> </w:t>
      </w:r>
      <w:r w:rsidRPr="00617F37">
        <w:t>safety</w:t>
      </w:r>
      <w:r w:rsidRPr="00617F37">
        <w:rPr>
          <w:spacing w:val="-5"/>
        </w:rPr>
        <w:t xml:space="preserve"> </w:t>
      </w:r>
      <w:r w:rsidRPr="00617F37">
        <w:t>and</w:t>
      </w:r>
      <w:r w:rsidRPr="00617F37">
        <w:rPr>
          <w:spacing w:val="-1"/>
        </w:rPr>
        <w:t xml:space="preserve"> health</w:t>
      </w:r>
      <w:r w:rsidRPr="00617F37">
        <w:rPr>
          <w:spacing w:val="1"/>
        </w:rPr>
        <w:t xml:space="preserve"> </w:t>
      </w:r>
      <w:r w:rsidRPr="00617F37">
        <w:rPr>
          <w:spacing w:val="-1"/>
        </w:rPr>
        <w:t>issues.</w:t>
      </w:r>
      <w:r>
        <w:rPr>
          <w:spacing w:val="-1"/>
        </w:rPr>
        <w:t xml:space="preserve">  </w:t>
      </w:r>
      <w:r w:rsidRPr="00617F37">
        <w:rPr>
          <w:spacing w:val="-1"/>
        </w:rPr>
        <w:t>Staff</w:t>
      </w:r>
      <w:r w:rsidRPr="00617F37">
        <w:t xml:space="preserve"> </w:t>
      </w:r>
      <w:r w:rsidRPr="00617F37">
        <w:rPr>
          <w:spacing w:val="-1"/>
        </w:rPr>
        <w:t>members</w:t>
      </w:r>
      <w:r w:rsidRPr="00617F37">
        <w:rPr>
          <w:spacing w:val="-2"/>
        </w:rPr>
        <w:t xml:space="preserve"> </w:t>
      </w:r>
      <w:r w:rsidRPr="00617F37">
        <w:t>must</w:t>
      </w:r>
      <w:r w:rsidRPr="00617F37">
        <w:rPr>
          <w:spacing w:val="-2"/>
        </w:rPr>
        <w:t xml:space="preserve"> </w:t>
      </w:r>
      <w:r>
        <w:rPr>
          <w:spacing w:val="-2"/>
        </w:rPr>
        <w:t xml:space="preserve">also </w:t>
      </w:r>
      <w:r w:rsidRPr="00617F37">
        <w:rPr>
          <w:spacing w:val="-1"/>
        </w:rPr>
        <w:t>be</w:t>
      </w:r>
      <w:r w:rsidRPr="00617F37">
        <w:rPr>
          <w:spacing w:val="1"/>
        </w:rPr>
        <w:t xml:space="preserve"> </w:t>
      </w:r>
      <w:r w:rsidRPr="00617F37">
        <w:t>trained</w:t>
      </w:r>
      <w:r w:rsidRPr="00617F37">
        <w:rPr>
          <w:spacing w:val="1"/>
        </w:rPr>
        <w:t xml:space="preserve"> </w:t>
      </w:r>
      <w:r w:rsidRPr="00617F37">
        <w:rPr>
          <w:spacing w:val="-1"/>
        </w:rPr>
        <w:t>in</w:t>
      </w:r>
      <w:r w:rsidRPr="00617F37">
        <w:rPr>
          <w:spacing w:val="3"/>
        </w:rPr>
        <w:t xml:space="preserve"> </w:t>
      </w:r>
      <w:r w:rsidRPr="00617F37">
        <w:rPr>
          <w:spacing w:val="-1"/>
        </w:rPr>
        <w:t>general</w:t>
      </w:r>
      <w:r w:rsidRPr="00617F37">
        <w:t xml:space="preserve"> </w:t>
      </w:r>
      <w:r w:rsidRPr="00617F37">
        <w:rPr>
          <w:spacing w:val="-1"/>
        </w:rPr>
        <w:t>workplace</w:t>
      </w:r>
      <w:r w:rsidRPr="00617F37">
        <w:rPr>
          <w:spacing w:val="2"/>
        </w:rPr>
        <w:t xml:space="preserve"> </w:t>
      </w:r>
      <w:r w:rsidRPr="00617F37">
        <w:rPr>
          <w:spacing w:val="-1"/>
        </w:rPr>
        <w:t>safety</w:t>
      </w:r>
      <w:r w:rsidRPr="00617F37">
        <w:rPr>
          <w:spacing w:val="-5"/>
        </w:rPr>
        <w:t xml:space="preserve"> </w:t>
      </w:r>
      <w:r w:rsidRPr="00617F37">
        <w:t>and</w:t>
      </w:r>
      <w:r w:rsidRPr="00617F37">
        <w:rPr>
          <w:spacing w:val="3"/>
        </w:rPr>
        <w:t xml:space="preserve"> </w:t>
      </w:r>
      <w:r w:rsidRPr="00617F37">
        <w:rPr>
          <w:spacing w:val="-1"/>
        </w:rPr>
        <w:t>safety</w:t>
      </w:r>
      <w:r w:rsidRPr="00617F37">
        <w:rPr>
          <w:spacing w:val="-5"/>
        </w:rPr>
        <w:t xml:space="preserve"> </w:t>
      </w:r>
      <w:r w:rsidRPr="00617F37">
        <w:rPr>
          <w:spacing w:val="-1"/>
        </w:rPr>
        <w:t>issues</w:t>
      </w:r>
      <w:r w:rsidRPr="00617F37">
        <w:rPr>
          <w:spacing w:val="1"/>
        </w:rPr>
        <w:t xml:space="preserve"> </w:t>
      </w:r>
      <w:r>
        <w:rPr>
          <w:spacing w:val="-1"/>
        </w:rPr>
        <w:t xml:space="preserve">particular </w:t>
      </w:r>
      <w:r w:rsidRPr="00617F37">
        <w:t>to</w:t>
      </w:r>
      <w:r w:rsidRPr="00617F37">
        <w:rPr>
          <w:spacing w:val="1"/>
        </w:rPr>
        <w:t xml:space="preserve"> </w:t>
      </w:r>
      <w:r w:rsidRPr="00617F37">
        <w:t>their</w:t>
      </w:r>
      <w:r w:rsidRPr="00617F37">
        <w:rPr>
          <w:spacing w:val="-1"/>
        </w:rPr>
        <w:t xml:space="preserve"> assignments</w:t>
      </w:r>
      <w:r w:rsidRPr="00617F37">
        <w:rPr>
          <w:spacing w:val="-2"/>
        </w:rPr>
        <w:t xml:space="preserve"> </w:t>
      </w:r>
      <w:r w:rsidRPr="00617F37">
        <w:rPr>
          <w:spacing w:val="1"/>
        </w:rPr>
        <w:t>for</w:t>
      </w:r>
      <w:r w:rsidRPr="00617F37">
        <w:t xml:space="preserve"> </w:t>
      </w:r>
      <w:r w:rsidRPr="00617F37">
        <w:rPr>
          <w:spacing w:val="-1"/>
        </w:rPr>
        <w:t>issues</w:t>
      </w:r>
      <w:r w:rsidRPr="00617F37">
        <w:rPr>
          <w:spacing w:val="-2"/>
        </w:rPr>
        <w:t xml:space="preserve"> </w:t>
      </w:r>
      <w:r w:rsidRPr="00617F37">
        <w:t>not</w:t>
      </w:r>
      <w:r w:rsidRPr="00617F37">
        <w:rPr>
          <w:spacing w:val="5"/>
        </w:rPr>
        <w:t xml:space="preserve"> </w:t>
      </w:r>
      <w:r w:rsidRPr="00617F37">
        <w:rPr>
          <w:spacing w:val="-1"/>
        </w:rPr>
        <w:t>covered</w:t>
      </w:r>
      <w:r w:rsidRPr="00617F37">
        <w:rPr>
          <w:spacing w:val="1"/>
        </w:rPr>
        <w:t xml:space="preserve"> </w:t>
      </w:r>
      <w:r w:rsidRPr="00617F37">
        <w:rPr>
          <w:spacing w:val="-1"/>
        </w:rPr>
        <w:t>in</w:t>
      </w:r>
      <w:r w:rsidRPr="00617F37">
        <w:rPr>
          <w:spacing w:val="1"/>
        </w:rPr>
        <w:t xml:space="preserve"> </w:t>
      </w:r>
      <w:r w:rsidRPr="00617F37">
        <w:rPr>
          <w:spacing w:val="-1"/>
        </w:rPr>
        <w:t>other</w:t>
      </w:r>
      <w:r w:rsidRPr="00617F37">
        <w:t xml:space="preserve"> </w:t>
      </w:r>
      <w:r w:rsidRPr="00617F37">
        <w:rPr>
          <w:spacing w:val="-1"/>
        </w:rPr>
        <w:t>training</w:t>
      </w:r>
      <w:r w:rsidRPr="00617F37">
        <w:rPr>
          <w:spacing w:val="1"/>
        </w:rPr>
        <w:t xml:space="preserve"> </w:t>
      </w:r>
      <w:r w:rsidRPr="00617F37">
        <w:t>sessions.</w:t>
      </w:r>
      <w:r>
        <w:t xml:space="preserve">  </w:t>
      </w:r>
      <w:r w:rsidRPr="00617F37">
        <w:t>The</w:t>
      </w:r>
      <w:r w:rsidRPr="00617F37">
        <w:rPr>
          <w:spacing w:val="1"/>
        </w:rPr>
        <w:t xml:space="preserve"> </w:t>
      </w:r>
      <w:r>
        <w:rPr>
          <w:spacing w:val="-1"/>
        </w:rPr>
        <w:t>Barona Resort &amp; Casino</w:t>
      </w:r>
      <w:r w:rsidRPr="00617F37">
        <w:rPr>
          <w:spacing w:val="-5"/>
        </w:rPr>
        <w:t xml:space="preserve"> </w:t>
      </w:r>
      <w:r w:rsidRPr="00617F37">
        <w:rPr>
          <w:spacing w:val="-1"/>
        </w:rPr>
        <w:t>recognizes</w:t>
      </w:r>
      <w:r w:rsidRPr="00617F37">
        <w:rPr>
          <w:spacing w:val="1"/>
        </w:rPr>
        <w:t xml:space="preserve"> </w:t>
      </w:r>
      <w:r w:rsidRPr="00617F37">
        <w:t xml:space="preserve">that </w:t>
      </w:r>
      <w:r>
        <w:rPr>
          <w:spacing w:val="-1"/>
        </w:rPr>
        <w:t>ongoing</w:t>
      </w:r>
      <w:r w:rsidRPr="00617F37">
        <w:rPr>
          <w:spacing w:val="-1"/>
        </w:rPr>
        <w:t xml:space="preserve"> safety</w:t>
      </w:r>
      <w:r w:rsidRPr="00617F37">
        <w:rPr>
          <w:spacing w:val="-5"/>
        </w:rPr>
        <w:t xml:space="preserve"> </w:t>
      </w:r>
      <w:r w:rsidRPr="00617F37">
        <w:rPr>
          <w:spacing w:val="1"/>
        </w:rPr>
        <w:t xml:space="preserve">and </w:t>
      </w:r>
      <w:r w:rsidRPr="00617F37">
        <w:t>health</w:t>
      </w:r>
      <w:r w:rsidRPr="00617F37">
        <w:rPr>
          <w:spacing w:val="1"/>
        </w:rPr>
        <w:t xml:space="preserve"> </w:t>
      </w:r>
      <w:r w:rsidRPr="00617F37">
        <w:t>training</w:t>
      </w:r>
      <w:r w:rsidRPr="00617F37">
        <w:rPr>
          <w:spacing w:val="-1"/>
        </w:rPr>
        <w:t xml:space="preserve"> </w:t>
      </w:r>
      <w:r w:rsidRPr="00617F37">
        <w:rPr>
          <w:spacing w:val="-3"/>
        </w:rPr>
        <w:t>is</w:t>
      </w:r>
      <w:r>
        <w:t xml:space="preserve"> needed when:</w:t>
      </w:r>
    </w:p>
    <w:p w:rsidR="0027509F" w:rsidRDefault="0027509F" w:rsidP="0027509F">
      <w:pPr>
        <w:pStyle w:val="BodyText"/>
        <w:numPr>
          <w:ilvl w:val="0"/>
          <w:numId w:val="23"/>
        </w:numPr>
        <w:kinsoku w:val="0"/>
        <w:overflowPunct w:val="0"/>
        <w:jc w:val="both"/>
      </w:pPr>
      <w:r>
        <w:rPr>
          <w:spacing w:val="-2"/>
        </w:rPr>
        <w:t>s</w:t>
      </w:r>
      <w:r w:rsidRPr="00617F37">
        <w:rPr>
          <w:spacing w:val="-2"/>
        </w:rPr>
        <w:t>taff</w:t>
      </w:r>
      <w:r w:rsidRPr="00617F37">
        <w:rPr>
          <w:spacing w:val="3"/>
        </w:rPr>
        <w:t xml:space="preserve"> </w:t>
      </w:r>
      <w:r w:rsidRPr="00617F37">
        <w:rPr>
          <w:spacing w:val="-1"/>
        </w:rPr>
        <w:t>members</w:t>
      </w:r>
      <w:r w:rsidRPr="00617F37">
        <w:t xml:space="preserve"> are </w:t>
      </w:r>
      <w:r w:rsidRPr="00617F37">
        <w:rPr>
          <w:spacing w:val="-2"/>
        </w:rPr>
        <w:t>given</w:t>
      </w:r>
      <w:r w:rsidRPr="00617F37">
        <w:rPr>
          <w:spacing w:val="3"/>
        </w:rPr>
        <w:t xml:space="preserve"> </w:t>
      </w:r>
      <w:r w:rsidRPr="00617F37">
        <w:t>job</w:t>
      </w:r>
      <w:r w:rsidRPr="00617F37">
        <w:rPr>
          <w:spacing w:val="1"/>
        </w:rPr>
        <w:t xml:space="preserve"> </w:t>
      </w:r>
      <w:r w:rsidRPr="00617F37">
        <w:rPr>
          <w:spacing w:val="-1"/>
        </w:rPr>
        <w:t>assignments</w:t>
      </w:r>
      <w:r w:rsidRPr="00617F37">
        <w:rPr>
          <w:spacing w:val="-5"/>
        </w:rPr>
        <w:t xml:space="preserve"> </w:t>
      </w:r>
      <w:r w:rsidRPr="00617F37">
        <w:rPr>
          <w:spacing w:val="1"/>
        </w:rPr>
        <w:t>for</w:t>
      </w:r>
      <w:r w:rsidRPr="00617F37">
        <w:rPr>
          <w:spacing w:val="-1"/>
        </w:rPr>
        <w:t xml:space="preserve"> </w:t>
      </w:r>
      <w:r w:rsidRPr="00617F37">
        <w:rPr>
          <w:spacing w:val="-2"/>
        </w:rPr>
        <w:t>which</w:t>
      </w:r>
      <w:r w:rsidRPr="00617F37">
        <w:t xml:space="preserve"> they</w:t>
      </w:r>
      <w:r w:rsidRPr="00617F37">
        <w:rPr>
          <w:spacing w:val="-5"/>
        </w:rPr>
        <w:t xml:space="preserve"> </w:t>
      </w:r>
      <w:r w:rsidRPr="00617F37">
        <w:rPr>
          <w:spacing w:val="-2"/>
        </w:rPr>
        <w:t>have</w:t>
      </w:r>
      <w:r w:rsidRPr="00617F37">
        <w:rPr>
          <w:spacing w:val="1"/>
        </w:rPr>
        <w:t xml:space="preserve"> </w:t>
      </w:r>
      <w:r w:rsidRPr="00617F37">
        <w:t>not</w:t>
      </w:r>
      <w:r w:rsidRPr="00617F37">
        <w:rPr>
          <w:spacing w:val="63"/>
        </w:rPr>
        <w:t xml:space="preserve"> </w:t>
      </w:r>
      <w:r w:rsidRPr="00617F37">
        <w:rPr>
          <w:spacing w:val="-1"/>
        </w:rPr>
        <w:t>previously</w:t>
      </w:r>
      <w:r w:rsidRPr="00617F37">
        <w:rPr>
          <w:spacing w:val="-5"/>
        </w:rPr>
        <w:t xml:space="preserve"> </w:t>
      </w:r>
      <w:r w:rsidRPr="00617F37">
        <w:rPr>
          <w:spacing w:val="-1"/>
        </w:rPr>
        <w:t>received</w:t>
      </w:r>
      <w:r w:rsidRPr="00617F37">
        <w:rPr>
          <w:spacing w:val="2"/>
        </w:rPr>
        <w:t xml:space="preserve"> </w:t>
      </w:r>
      <w:r w:rsidRPr="00617F37">
        <w:rPr>
          <w:spacing w:val="-1"/>
        </w:rPr>
        <w:t>training.</w:t>
      </w:r>
    </w:p>
    <w:p w:rsidR="0027509F" w:rsidRDefault="0027509F" w:rsidP="0027509F">
      <w:pPr>
        <w:pStyle w:val="BodyText"/>
        <w:numPr>
          <w:ilvl w:val="1"/>
          <w:numId w:val="23"/>
        </w:numPr>
        <w:kinsoku w:val="0"/>
        <w:overflowPunct w:val="0"/>
        <w:jc w:val="both"/>
      </w:pPr>
      <w:r w:rsidRPr="00617F37">
        <w:rPr>
          <w:spacing w:val="-1"/>
        </w:rPr>
        <w:t>If</w:t>
      </w:r>
      <w:r w:rsidRPr="00617F37">
        <w:rPr>
          <w:spacing w:val="3"/>
        </w:rPr>
        <w:t xml:space="preserve"> </w:t>
      </w:r>
      <w:r w:rsidRPr="00617F37">
        <w:t>the</w:t>
      </w:r>
      <w:r w:rsidRPr="00617F37">
        <w:rPr>
          <w:spacing w:val="-1"/>
        </w:rPr>
        <w:t xml:space="preserve"> position</w:t>
      </w:r>
      <w:r w:rsidRPr="00617F37">
        <w:rPr>
          <w:spacing w:val="1"/>
        </w:rPr>
        <w:t xml:space="preserve"> </w:t>
      </w:r>
      <w:r w:rsidRPr="00617F37">
        <w:rPr>
          <w:spacing w:val="-1"/>
        </w:rPr>
        <w:t>is</w:t>
      </w:r>
      <w:r w:rsidRPr="00617F37">
        <w:rPr>
          <w:spacing w:val="-2"/>
        </w:rPr>
        <w:t xml:space="preserve"> </w:t>
      </w:r>
      <w:r w:rsidRPr="00617F37">
        <w:rPr>
          <w:spacing w:val="-1"/>
        </w:rPr>
        <w:t>supervisory,</w:t>
      </w:r>
      <w:r w:rsidRPr="00617F37">
        <w:t xml:space="preserve"> such</w:t>
      </w:r>
      <w:r w:rsidRPr="00617F37">
        <w:rPr>
          <w:spacing w:val="1"/>
        </w:rPr>
        <w:t xml:space="preserve"> </w:t>
      </w:r>
      <w:r w:rsidRPr="00617F37">
        <w:t>training</w:t>
      </w:r>
      <w:r>
        <w:rPr>
          <w:spacing w:val="-1"/>
        </w:rPr>
        <w:t xml:space="preserve"> shall </w:t>
      </w:r>
      <w:r w:rsidRPr="00617F37">
        <w:t>include</w:t>
      </w:r>
      <w:r w:rsidRPr="00617F37">
        <w:rPr>
          <w:spacing w:val="-1"/>
        </w:rPr>
        <w:t xml:space="preserve"> familiarization</w:t>
      </w:r>
      <w:r w:rsidRPr="00617F37">
        <w:rPr>
          <w:spacing w:val="1"/>
        </w:rPr>
        <w:t xml:space="preserve"> </w:t>
      </w:r>
      <w:r w:rsidRPr="00617F37">
        <w:rPr>
          <w:spacing w:val="-1"/>
        </w:rPr>
        <w:t>with</w:t>
      </w:r>
      <w:r w:rsidRPr="00617F37">
        <w:rPr>
          <w:spacing w:val="1"/>
        </w:rPr>
        <w:t xml:space="preserve"> </w:t>
      </w:r>
      <w:r w:rsidRPr="00617F37">
        <w:rPr>
          <w:spacing w:val="-1"/>
        </w:rPr>
        <w:t>hazards</w:t>
      </w:r>
      <w:r w:rsidRPr="00617F37">
        <w:t xml:space="preserve"> and</w:t>
      </w:r>
      <w:r w:rsidRPr="00617F37">
        <w:rPr>
          <w:spacing w:val="1"/>
        </w:rPr>
        <w:t xml:space="preserve"> </w:t>
      </w:r>
      <w:r w:rsidRPr="00617F37">
        <w:rPr>
          <w:spacing w:val="-1"/>
        </w:rPr>
        <w:t>risks</w:t>
      </w:r>
      <w:r w:rsidRPr="00617F37">
        <w:t xml:space="preserve"> faced</w:t>
      </w:r>
      <w:r w:rsidRPr="00617F37">
        <w:rPr>
          <w:spacing w:val="1"/>
        </w:rPr>
        <w:t xml:space="preserve"> </w:t>
      </w:r>
      <w:r w:rsidRPr="00617F37">
        <w:t>by</w:t>
      </w:r>
      <w:r w:rsidRPr="00617F37">
        <w:rPr>
          <w:spacing w:val="-5"/>
        </w:rPr>
        <w:t xml:space="preserve"> </w:t>
      </w:r>
      <w:r w:rsidRPr="00617F37">
        <w:rPr>
          <w:spacing w:val="-1"/>
        </w:rPr>
        <w:t>staff</w:t>
      </w:r>
      <w:r w:rsidRPr="00617F37">
        <w:rPr>
          <w:spacing w:val="3"/>
        </w:rPr>
        <w:t xml:space="preserve"> </w:t>
      </w:r>
      <w:r w:rsidRPr="00617F37">
        <w:rPr>
          <w:spacing w:val="-2"/>
        </w:rPr>
        <w:t>members</w:t>
      </w:r>
      <w:r w:rsidRPr="00617F37">
        <w:t xml:space="preserve"> under </w:t>
      </w:r>
      <w:r>
        <w:rPr>
          <w:spacing w:val="1"/>
        </w:rPr>
        <w:t xml:space="preserve">their </w:t>
      </w:r>
      <w:r>
        <w:t>direction.</w:t>
      </w:r>
    </w:p>
    <w:p w:rsidR="0027509F" w:rsidRDefault="0027509F" w:rsidP="0027509F">
      <w:pPr>
        <w:pStyle w:val="BodyText"/>
        <w:numPr>
          <w:ilvl w:val="0"/>
          <w:numId w:val="23"/>
        </w:numPr>
        <w:kinsoku w:val="0"/>
        <w:overflowPunct w:val="0"/>
        <w:jc w:val="both"/>
      </w:pPr>
      <w:r>
        <w:t>n</w:t>
      </w:r>
      <w:r w:rsidRPr="00617F37">
        <w:t>ew</w:t>
      </w:r>
      <w:r w:rsidRPr="00617F37">
        <w:rPr>
          <w:spacing w:val="-5"/>
        </w:rPr>
        <w:t xml:space="preserve"> </w:t>
      </w:r>
      <w:r w:rsidRPr="00617F37">
        <w:t>substances,</w:t>
      </w:r>
      <w:r w:rsidRPr="00617F37">
        <w:rPr>
          <w:spacing w:val="-2"/>
        </w:rPr>
        <w:t xml:space="preserve"> </w:t>
      </w:r>
      <w:r w:rsidRPr="00617F37">
        <w:rPr>
          <w:spacing w:val="-1"/>
        </w:rPr>
        <w:t>processes,</w:t>
      </w:r>
      <w:r w:rsidRPr="00617F37">
        <w:t xml:space="preserve"> </w:t>
      </w:r>
      <w:r w:rsidRPr="00617F37">
        <w:rPr>
          <w:spacing w:val="-1"/>
        </w:rPr>
        <w:t>procedures</w:t>
      </w:r>
      <w:r>
        <w:rPr>
          <w:spacing w:val="-1"/>
        </w:rPr>
        <w:t>,</w:t>
      </w:r>
      <w:r w:rsidRPr="00617F37">
        <w:t xml:space="preserve"> or </w:t>
      </w:r>
      <w:r w:rsidRPr="00617F37">
        <w:rPr>
          <w:spacing w:val="-1"/>
        </w:rPr>
        <w:t>equipment</w:t>
      </w:r>
      <w:r w:rsidRPr="00617F37">
        <w:rPr>
          <w:spacing w:val="-2"/>
        </w:rPr>
        <w:t xml:space="preserve"> </w:t>
      </w:r>
      <w:r>
        <w:t>are introduced to the work environment</w:t>
      </w:r>
      <w:r w:rsidRPr="00617F37">
        <w:rPr>
          <w:spacing w:val="-1"/>
        </w:rPr>
        <w:t>.</w:t>
      </w:r>
    </w:p>
    <w:p w:rsidR="0027509F" w:rsidRDefault="0027509F" w:rsidP="0027509F">
      <w:pPr>
        <w:pStyle w:val="BodyText"/>
        <w:numPr>
          <w:ilvl w:val="0"/>
          <w:numId w:val="23"/>
        </w:numPr>
        <w:kinsoku w:val="0"/>
        <w:overflowPunct w:val="0"/>
        <w:jc w:val="both"/>
      </w:pPr>
      <w:r>
        <w:t>t</w:t>
      </w:r>
      <w:r w:rsidRPr="00617F37">
        <w:t>he</w:t>
      </w:r>
      <w:r w:rsidRPr="00617F37">
        <w:rPr>
          <w:spacing w:val="1"/>
        </w:rPr>
        <w:t xml:space="preserve"> </w:t>
      </w:r>
      <w:r w:rsidRPr="00617F37">
        <w:rPr>
          <w:spacing w:val="-1"/>
        </w:rPr>
        <w:t>supervisor,</w:t>
      </w:r>
      <w:r w:rsidRPr="00617F37">
        <w:rPr>
          <w:spacing w:val="3"/>
        </w:rPr>
        <w:t xml:space="preserve"> </w:t>
      </w:r>
      <w:r>
        <w:rPr>
          <w:spacing w:val="3"/>
        </w:rPr>
        <w:t xml:space="preserve">manager, </w:t>
      </w:r>
      <w:r>
        <w:rPr>
          <w:spacing w:val="-1"/>
        </w:rPr>
        <w:t>department head, or Safety Compliance Committee</w:t>
      </w:r>
      <w:r w:rsidRPr="00617F37">
        <w:rPr>
          <w:spacing w:val="1"/>
        </w:rPr>
        <w:t xml:space="preserve"> </w:t>
      </w:r>
      <w:r w:rsidRPr="00617F37">
        <w:rPr>
          <w:spacing w:val="-1"/>
        </w:rPr>
        <w:t>becomes</w:t>
      </w:r>
      <w:r w:rsidRPr="00617F37">
        <w:rPr>
          <w:spacing w:val="-2"/>
        </w:rPr>
        <w:t xml:space="preserve"> aware</w:t>
      </w:r>
      <w:r w:rsidRPr="00617F37">
        <w:t xml:space="preserve"> </w:t>
      </w:r>
      <w:r w:rsidRPr="00617F37">
        <w:rPr>
          <w:spacing w:val="-1"/>
        </w:rPr>
        <w:t>of</w:t>
      </w:r>
      <w:r w:rsidRPr="00617F37">
        <w:rPr>
          <w:spacing w:val="49"/>
        </w:rPr>
        <w:t xml:space="preserve"> </w:t>
      </w:r>
      <w:r w:rsidRPr="00617F37">
        <w:t>a</w:t>
      </w:r>
      <w:r w:rsidRPr="00617F37">
        <w:rPr>
          <w:spacing w:val="1"/>
        </w:rPr>
        <w:t xml:space="preserve"> </w:t>
      </w:r>
      <w:r w:rsidRPr="00617F37">
        <w:rPr>
          <w:spacing w:val="-1"/>
        </w:rPr>
        <w:t>previously</w:t>
      </w:r>
      <w:r w:rsidRPr="00617F37">
        <w:rPr>
          <w:spacing w:val="-5"/>
        </w:rPr>
        <w:t xml:space="preserve"> </w:t>
      </w:r>
      <w:r w:rsidRPr="00617F37">
        <w:rPr>
          <w:spacing w:val="-1"/>
        </w:rPr>
        <w:t>unrecognized</w:t>
      </w:r>
      <w:r w:rsidRPr="00617F37">
        <w:rPr>
          <w:spacing w:val="1"/>
        </w:rPr>
        <w:t xml:space="preserve"> </w:t>
      </w:r>
      <w:r w:rsidRPr="00617F37">
        <w:rPr>
          <w:spacing w:val="-1"/>
        </w:rPr>
        <w:t>hazard.</w:t>
      </w:r>
    </w:p>
    <w:p w:rsidR="0027509F" w:rsidRDefault="0027509F" w:rsidP="0027509F">
      <w:pPr>
        <w:pStyle w:val="BodyText"/>
        <w:numPr>
          <w:ilvl w:val="0"/>
          <w:numId w:val="23"/>
        </w:numPr>
        <w:kinsoku w:val="0"/>
        <w:overflowPunct w:val="0"/>
        <w:jc w:val="both"/>
      </w:pPr>
      <w:r>
        <w:rPr>
          <w:spacing w:val="-1"/>
        </w:rPr>
        <w:t>p</w:t>
      </w:r>
      <w:r w:rsidRPr="00617F37">
        <w:rPr>
          <w:spacing w:val="-1"/>
        </w:rPr>
        <w:t>eriodically</w:t>
      </w:r>
      <w:r w:rsidRPr="00617F37">
        <w:rPr>
          <w:spacing w:val="-5"/>
        </w:rPr>
        <w:t xml:space="preserve"> </w:t>
      </w:r>
      <w:r w:rsidRPr="00617F37">
        <w:rPr>
          <w:spacing w:val="1"/>
        </w:rPr>
        <w:t>for</w:t>
      </w:r>
      <w:r w:rsidRPr="00617F37">
        <w:rPr>
          <w:spacing w:val="-3"/>
        </w:rPr>
        <w:t xml:space="preserve"> </w:t>
      </w:r>
      <w:r w:rsidRPr="00617F37">
        <w:t xml:space="preserve">all </w:t>
      </w:r>
      <w:r w:rsidRPr="00617F37">
        <w:rPr>
          <w:spacing w:val="-1"/>
        </w:rPr>
        <w:t>staff</w:t>
      </w:r>
      <w:r w:rsidRPr="00617F37">
        <w:rPr>
          <w:spacing w:val="-2"/>
        </w:rPr>
        <w:t xml:space="preserve"> </w:t>
      </w:r>
      <w:r w:rsidRPr="00617F37">
        <w:t>members</w:t>
      </w:r>
      <w:r>
        <w:t>.</w:t>
      </w:r>
    </w:p>
    <w:p w:rsidR="0027509F" w:rsidRPr="0027509F" w:rsidRDefault="0027509F" w:rsidP="0027509F">
      <w:pPr>
        <w:pStyle w:val="BodyText"/>
        <w:numPr>
          <w:ilvl w:val="1"/>
          <w:numId w:val="23"/>
        </w:numPr>
        <w:kinsoku w:val="0"/>
        <w:overflowPunct w:val="0"/>
        <w:jc w:val="both"/>
      </w:pPr>
      <w:r>
        <w:rPr>
          <w:spacing w:val="-1"/>
        </w:rPr>
        <w:t>This includes all r</w:t>
      </w:r>
      <w:r w:rsidRPr="00617F37">
        <w:rPr>
          <w:spacing w:val="-1"/>
        </w:rPr>
        <w:t xml:space="preserve">efresher </w:t>
      </w:r>
      <w:r w:rsidRPr="00617F37">
        <w:t>safety</w:t>
      </w:r>
      <w:r w:rsidRPr="00617F37">
        <w:rPr>
          <w:spacing w:val="-5"/>
        </w:rPr>
        <w:t xml:space="preserve"> </w:t>
      </w:r>
      <w:r w:rsidRPr="00617F37">
        <w:t>training</w:t>
      </w:r>
      <w:r>
        <w:rPr>
          <w:spacing w:val="-1"/>
        </w:rPr>
        <w:t xml:space="preserve"> involving general </w:t>
      </w:r>
      <w:r w:rsidRPr="00617F37">
        <w:rPr>
          <w:spacing w:val="-1"/>
        </w:rPr>
        <w:t>workplace</w:t>
      </w:r>
      <w:r w:rsidRPr="00617F37">
        <w:rPr>
          <w:spacing w:val="1"/>
        </w:rPr>
        <w:t xml:space="preserve"> </w:t>
      </w:r>
      <w:r w:rsidRPr="00617F37">
        <w:t>safety</w:t>
      </w:r>
      <w:r>
        <w:t xml:space="preserve">, </w:t>
      </w:r>
      <w:r w:rsidRPr="00617F37">
        <w:rPr>
          <w:spacing w:val="-1"/>
        </w:rPr>
        <w:t>job-specific</w:t>
      </w:r>
      <w:r w:rsidRPr="00617F37">
        <w:rPr>
          <w:spacing w:val="-2"/>
        </w:rPr>
        <w:t xml:space="preserve"> </w:t>
      </w:r>
      <w:r w:rsidRPr="00617F37">
        <w:rPr>
          <w:spacing w:val="-1"/>
        </w:rPr>
        <w:t>hazards,</w:t>
      </w:r>
      <w:r w:rsidRPr="00617F37">
        <w:rPr>
          <w:spacing w:val="1"/>
        </w:rPr>
        <w:t xml:space="preserve"> </w:t>
      </w:r>
      <w:r w:rsidRPr="00617F37">
        <w:rPr>
          <w:spacing w:val="-1"/>
        </w:rPr>
        <w:t>hazardous</w:t>
      </w:r>
      <w:r w:rsidRPr="00617F37">
        <w:rPr>
          <w:spacing w:val="-2"/>
        </w:rPr>
        <w:t xml:space="preserve"> </w:t>
      </w:r>
      <w:r w:rsidRPr="00617F37">
        <w:rPr>
          <w:spacing w:val="-1"/>
        </w:rPr>
        <w:t>materials</w:t>
      </w:r>
      <w:r>
        <w:rPr>
          <w:spacing w:val="-1"/>
        </w:rPr>
        <w:t>,</w:t>
      </w:r>
      <w:r w:rsidRPr="00617F37">
        <w:rPr>
          <w:spacing w:val="1"/>
        </w:rPr>
        <w:t xml:space="preserve"> </w:t>
      </w:r>
      <w:r>
        <w:rPr>
          <w:spacing w:val="1"/>
        </w:rPr>
        <w:t xml:space="preserve">and emergency response </w:t>
      </w:r>
      <w:r>
        <w:t xml:space="preserve">as </w:t>
      </w:r>
      <w:r w:rsidRPr="00617F37">
        <w:rPr>
          <w:spacing w:val="-1"/>
        </w:rPr>
        <w:t>applicable.</w:t>
      </w:r>
    </w:p>
    <w:p w:rsidR="000006B6" w:rsidRDefault="000006B6" w:rsidP="006C5A50">
      <w:pPr>
        <w:pStyle w:val="BodyText"/>
        <w:kinsoku w:val="0"/>
        <w:overflowPunct w:val="0"/>
        <w:ind w:left="0"/>
        <w:jc w:val="both"/>
        <w:rPr>
          <w:sz w:val="22"/>
          <w:szCs w:val="22"/>
        </w:rPr>
      </w:pPr>
    </w:p>
    <w:p w:rsidR="00655720" w:rsidRPr="00617F37" w:rsidRDefault="00655720" w:rsidP="00655720">
      <w:pPr>
        <w:pStyle w:val="BodyText"/>
        <w:kinsoku w:val="0"/>
        <w:overflowPunct w:val="0"/>
        <w:ind w:left="90"/>
        <w:jc w:val="both"/>
        <w:rPr>
          <w:spacing w:val="-1"/>
        </w:rPr>
      </w:pPr>
      <w:r>
        <w:t>In addition to the above, a</w:t>
      </w:r>
      <w:r w:rsidRPr="00617F37">
        <w:rPr>
          <w:spacing w:val="1"/>
        </w:rPr>
        <w:t xml:space="preserve"> </w:t>
      </w:r>
      <w:r w:rsidRPr="00617F37">
        <w:t>copy</w:t>
      </w:r>
      <w:r w:rsidRPr="00617F37">
        <w:rPr>
          <w:spacing w:val="-5"/>
        </w:rPr>
        <w:t xml:space="preserve"> </w:t>
      </w:r>
      <w:r w:rsidRPr="00617F37">
        <w:rPr>
          <w:spacing w:val="-1"/>
        </w:rPr>
        <w:t>of</w:t>
      </w:r>
      <w:r w:rsidRPr="00617F37">
        <w:rPr>
          <w:spacing w:val="3"/>
        </w:rPr>
        <w:t xml:space="preserve"> </w:t>
      </w:r>
      <w:r>
        <w:t>the IIPP</w:t>
      </w:r>
      <w:r>
        <w:rPr>
          <w:spacing w:val="-1"/>
        </w:rPr>
        <w:t xml:space="preserve"> </w:t>
      </w:r>
      <w:r w:rsidRPr="00617F37">
        <w:rPr>
          <w:spacing w:val="-2"/>
        </w:rPr>
        <w:t>will</w:t>
      </w:r>
      <w:r w:rsidRPr="00617F37">
        <w:t xml:space="preserve"> be</w:t>
      </w:r>
      <w:r w:rsidRPr="00617F37">
        <w:rPr>
          <w:spacing w:val="1"/>
        </w:rPr>
        <w:t xml:space="preserve"> </w:t>
      </w:r>
      <w:r w:rsidRPr="00617F37">
        <w:rPr>
          <w:spacing w:val="-1"/>
        </w:rPr>
        <w:t>given</w:t>
      </w:r>
      <w:r w:rsidRPr="00617F37">
        <w:rPr>
          <w:spacing w:val="1"/>
        </w:rPr>
        <w:t xml:space="preserve"> </w:t>
      </w:r>
      <w:r w:rsidRPr="00617F37">
        <w:t>to</w:t>
      </w:r>
      <w:r w:rsidRPr="00617F37">
        <w:rPr>
          <w:spacing w:val="1"/>
        </w:rPr>
        <w:t xml:space="preserve"> </w:t>
      </w:r>
      <w:r w:rsidRPr="00617F37">
        <w:t>each</w:t>
      </w:r>
      <w:r w:rsidRPr="00617F37">
        <w:rPr>
          <w:spacing w:val="-1"/>
        </w:rPr>
        <w:t xml:space="preserve"> </w:t>
      </w:r>
      <w:r>
        <w:rPr>
          <w:spacing w:val="-1"/>
        </w:rPr>
        <w:t>staff member, which includes</w:t>
      </w:r>
      <w:r w:rsidRPr="00617F37">
        <w:rPr>
          <w:spacing w:val="-1"/>
        </w:rPr>
        <w:t>:</w:t>
      </w:r>
    </w:p>
    <w:p w:rsidR="00655720" w:rsidRDefault="00655720" w:rsidP="00655720">
      <w:pPr>
        <w:pStyle w:val="BodyText"/>
        <w:numPr>
          <w:ilvl w:val="0"/>
          <w:numId w:val="18"/>
        </w:numPr>
        <w:kinsoku w:val="0"/>
        <w:overflowPunct w:val="0"/>
        <w:jc w:val="both"/>
      </w:pPr>
      <w:r>
        <w:t>Methods</w:t>
      </w:r>
      <w:r w:rsidRPr="0045731C">
        <w:t xml:space="preserve"> for communicating with staff members on safety matters.</w:t>
      </w:r>
    </w:p>
    <w:p w:rsidR="00655720" w:rsidRDefault="00655720" w:rsidP="00655720">
      <w:pPr>
        <w:pStyle w:val="BodyText"/>
        <w:numPr>
          <w:ilvl w:val="0"/>
          <w:numId w:val="18"/>
        </w:numPr>
        <w:kinsoku w:val="0"/>
        <w:overflowPunct w:val="0"/>
        <w:jc w:val="both"/>
      </w:pPr>
      <w:r>
        <w:t>Methods for named and anonymous reporting of health and safety concerns.</w:t>
      </w:r>
    </w:p>
    <w:p w:rsidR="00655720" w:rsidRDefault="00655720" w:rsidP="00655720">
      <w:pPr>
        <w:pStyle w:val="BodyText"/>
        <w:numPr>
          <w:ilvl w:val="0"/>
          <w:numId w:val="18"/>
        </w:numPr>
        <w:kinsoku w:val="0"/>
        <w:overflowPunct w:val="0"/>
        <w:jc w:val="both"/>
      </w:pPr>
      <w:r w:rsidRPr="0045731C">
        <w:t>Procedures for identifying workplace hazards, including periodic inspections.</w:t>
      </w:r>
    </w:p>
    <w:p w:rsidR="00655720" w:rsidRPr="0045731C" w:rsidRDefault="00655720" w:rsidP="00655720">
      <w:pPr>
        <w:pStyle w:val="BodyText"/>
        <w:numPr>
          <w:ilvl w:val="0"/>
          <w:numId w:val="18"/>
        </w:numPr>
        <w:kinsoku w:val="0"/>
        <w:overflowPunct w:val="0"/>
        <w:jc w:val="both"/>
      </w:pPr>
      <w:r w:rsidRPr="0045731C">
        <w:t>Procedures for correcting unsafe or unhealthy conditions, work practices, and work procedures.</w:t>
      </w:r>
    </w:p>
    <w:p w:rsidR="00655720" w:rsidRPr="0045731C" w:rsidRDefault="00655720" w:rsidP="00655720">
      <w:pPr>
        <w:pStyle w:val="BodyText"/>
        <w:numPr>
          <w:ilvl w:val="0"/>
          <w:numId w:val="18"/>
        </w:numPr>
        <w:kinsoku w:val="0"/>
        <w:overflowPunct w:val="0"/>
        <w:jc w:val="both"/>
      </w:pPr>
      <w:r>
        <w:t>P</w:t>
      </w:r>
      <w:r w:rsidRPr="0045731C">
        <w:t>rocedure</w:t>
      </w:r>
      <w:r>
        <w:t>s</w:t>
      </w:r>
      <w:r w:rsidRPr="0045731C">
        <w:t xml:space="preserve"> for investigating injuries and illnesses.</w:t>
      </w:r>
    </w:p>
    <w:p w:rsidR="00655720" w:rsidRDefault="00655720" w:rsidP="00655720">
      <w:pPr>
        <w:pStyle w:val="BodyText"/>
        <w:numPr>
          <w:ilvl w:val="0"/>
          <w:numId w:val="18"/>
        </w:numPr>
        <w:kinsoku w:val="0"/>
        <w:overflowPunct w:val="0"/>
        <w:jc w:val="both"/>
      </w:pPr>
      <w:r>
        <w:t>Methods</w:t>
      </w:r>
      <w:r w:rsidRPr="0045731C">
        <w:t xml:space="preserve"> for ensuring that staff members comply with the program.</w:t>
      </w:r>
    </w:p>
    <w:p w:rsidR="003762E7" w:rsidRPr="0045731C" w:rsidRDefault="003762E7" w:rsidP="003762E7">
      <w:pPr>
        <w:pStyle w:val="BodyText"/>
        <w:kinsoku w:val="0"/>
        <w:overflowPunct w:val="0"/>
        <w:ind w:left="0"/>
        <w:jc w:val="both"/>
      </w:pPr>
    </w:p>
    <w:p w:rsidR="00EE4023" w:rsidRPr="007A5722" w:rsidRDefault="00EE4023" w:rsidP="007A5722">
      <w:pPr>
        <w:pStyle w:val="Heading2"/>
        <w:rPr>
          <w:smallCaps/>
        </w:rPr>
      </w:pPr>
      <w:bookmarkStart w:id="16" w:name="_Toc101892723"/>
      <w:r w:rsidRPr="007A5722">
        <w:rPr>
          <w:smallCaps/>
        </w:rPr>
        <w:lastRenderedPageBreak/>
        <w:t>M</w:t>
      </w:r>
      <w:r w:rsidR="007A5722" w:rsidRPr="007A5722">
        <w:rPr>
          <w:smallCaps/>
        </w:rPr>
        <w:t>aterial Safety Data Sheets (SDS)</w:t>
      </w:r>
      <w:bookmarkEnd w:id="16"/>
    </w:p>
    <w:p w:rsidR="00EE4023" w:rsidRPr="003762E7" w:rsidRDefault="00EE4023" w:rsidP="006C5A50">
      <w:pPr>
        <w:pStyle w:val="BodyText"/>
        <w:kinsoku w:val="0"/>
        <w:overflowPunct w:val="0"/>
        <w:ind w:left="0"/>
        <w:jc w:val="both"/>
        <w:rPr>
          <w:b/>
          <w:bCs/>
          <w:sz w:val="16"/>
          <w:szCs w:val="14"/>
        </w:rPr>
      </w:pPr>
    </w:p>
    <w:p w:rsidR="00303E42" w:rsidRDefault="00EE4023" w:rsidP="007A5722">
      <w:pPr>
        <w:pStyle w:val="BodyText"/>
        <w:kinsoku w:val="0"/>
        <w:overflowPunct w:val="0"/>
        <w:ind w:left="90"/>
        <w:jc w:val="both"/>
        <w:rPr>
          <w:spacing w:val="6"/>
        </w:rPr>
      </w:pPr>
      <w:r w:rsidRPr="00617F37">
        <w:rPr>
          <w:spacing w:val="-1"/>
        </w:rPr>
        <w:t>Material</w:t>
      </w:r>
      <w:r w:rsidRPr="00617F37">
        <w:t xml:space="preserve"> </w:t>
      </w:r>
      <w:r w:rsidRPr="00617F37">
        <w:rPr>
          <w:spacing w:val="-1"/>
        </w:rPr>
        <w:t>Safety</w:t>
      </w:r>
      <w:r w:rsidRPr="00617F37">
        <w:rPr>
          <w:spacing w:val="-5"/>
        </w:rPr>
        <w:t xml:space="preserve"> </w:t>
      </w:r>
      <w:r w:rsidRPr="00617F37">
        <w:rPr>
          <w:spacing w:val="-1"/>
        </w:rPr>
        <w:t>Data</w:t>
      </w:r>
      <w:r w:rsidRPr="00617F37">
        <w:rPr>
          <w:spacing w:val="1"/>
        </w:rPr>
        <w:t xml:space="preserve"> </w:t>
      </w:r>
      <w:r w:rsidRPr="00617F37">
        <w:t>Sheets</w:t>
      </w:r>
      <w:r w:rsidRPr="00617F37">
        <w:rPr>
          <w:spacing w:val="-2"/>
        </w:rPr>
        <w:t xml:space="preserve"> </w:t>
      </w:r>
      <w:r w:rsidR="007A5722">
        <w:t>(</w:t>
      </w:r>
      <w:r w:rsidRPr="00617F37">
        <w:t xml:space="preserve">SDS) </w:t>
      </w:r>
      <w:r w:rsidRPr="00617F37">
        <w:rPr>
          <w:spacing w:val="-1"/>
        </w:rPr>
        <w:t>provide</w:t>
      </w:r>
      <w:r w:rsidRPr="00617F37">
        <w:rPr>
          <w:spacing w:val="4"/>
        </w:rPr>
        <w:t xml:space="preserve"> </w:t>
      </w:r>
      <w:r w:rsidRPr="00617F37">
        <w:rPr>
          <w:spacing w:val="-1"/>
        </w:rPr>
        <w:t>information</w:t>
      </w:r>
      <w:r w:rsidRPr="00617F37">
        <w:rPr>
          <w:spacing w:val="3"/>
        </w:rPr>
        <w:t xml:space="preserve"> </w:t>
      </w:r>
      <w:r w:rsidRPr="00617F37">
        <w:rPr>
          <w:spacing w:val="-1"/>
        </w:rPr>
        <w:t xml:space="preserve">regarding </w:t>
      </w:r>
      <w:r w:rsidRPr="00617F37">
        <w:t>the</w:t>
      </w:r>
      <w:r w:rsidRPr="00617F37">
        <w:rPr>
          <w:spacing w:val="1"/>
        </w:rPr>
        <w:t xml:space="preserve"> </w:t>
      </w:r>
      <w:r w:rsidRPr="00617F37">
        <w:rPr>
          <w:spacing w:val="-1"/>
        </w:rPr>
        <w:t>potential</w:t>
      </w:r>
      <w:r w:rsidRPr="00617F37">
        <w:t xml:space="preserve"> </w:t>
      </w:r>
      <w:r w:rsidRPr="00617F37">
        <w:rPr>
          <w:spacing w:val="-1"/>
        </w:rPr>
        <w:t>hazards</w:t>
      </w:r>
      <w:r w:rsidRPr="00617F37">
        <w:rPr>
          <w:spacing w:val="73"/>
        </w:rPr>
        <w:t xml:space="preserve"> </w:t>
      </w:r>
      <w:r w:rsidRPr="00617F37">
        <w:rPr>
          <w:spacing w:val="-1"/>
        </w:rPr>
        <w:t>of</w:t>
      </w:r>
      <w:r w:rsidRPr="00617F37">
        <w:rPr>
          <w:spacing w:val="3"/>
        </w:rPr>
        <w:t xml:space="preserve"> </w:t>
      </w:r>
      <w:r w:rsidRPr="00617F37">
        <w:rPr>
          <w:spacing w:val="-1"/>
        </w:rPr>
        <w:t>products</w:t>
      </w:r>
      <w:r w:rsidRPr="00617F37">
        <w:t xml:space="preserve"> or</w:t>
      </w:r>
      <w:r w:rsidRPr="00617F37">
        <w:rPr>
          <w:spacing w:val="-3"/>
        </w:rPr>
        <w:t xml:space="preserve"> </w:t>
      </w:r>
      <w:r w:rsidRPr="00617F37">
        <w:rPr>
          <w:spacing w:val="-1"/>
        </w:rPr>
        <w:t>chemicals.</w:t>
      </w:r>
      <w:r w:rsidRPr="00617F37">
        <w:t xml:space="preserve"> </w:t>
      </w:r>
      <w:r w:rsidRPr="00617F37">
        <w:rPr>
          <w:spacing w:val="6"/>
        </w:rPr>
        <w:t xml:space="preserve"> </w:t>
      </w:r>
      <w:r w:rsidR="00303E42">
        <w:rPr>
          <w:spacing w:val="6"/>
        </w:rPr>
        <w:t xml:space="preserve">They are </w:t>
      </w:r>
      <w:r w:rsidR="00303E42" w:rsidRPr="00617F37">
        <w:t>a</w:t>
      </w:r>
      <w:r w:rsidR="00303E42" w:rsidRPr="00617F37">
        <w:rPr>
          <w:spacing w:val="-2"/>
        </w:rPr>
        <w:t xml:space="preserve"> detailed information</w:t>
      </w:r>
      <w:r w:rsidR="00303E42">
        <w:rPr>
          <w:spacing w:val="-2"/>
        </w:rPr>
        <w:t>al</w:t>
      </w:r>
      <w:r w:rsidR="00303E42" w:rsidRPr="00617F37">
        <w:rPr>
          <w:spacing w:val="-4"/>
        </w:rPr>
        <w:t xml:space="preserve"> </w:t>
      </w:r>
      <w:r w:rsidR="00303E42" w:rsidRPr="00617F37">
        <w:rPr>
          <w:spacing w:val="-2"/>
        </w:rPr>
        <w:t>bulletin</w:t>
      </w:r>
      <w:r w:rsidR="00303E42">
        <w:rPr>
          <w:spacing w:val="-2"/>
        </w:rPr>
        <w:t>,</w:t>
      </w:r>
      <w:r w:rsidR="00303E42" w:rsidRPr="00617F37">
        <w:rPr>
          <w:spacing w:val="-2"/>
        </w:rPr>
        <w:t xml:space="preserve"> prepared</w:t>
      </w:r>
      <w:r w:rsidR="00303E42" w:rsidRPr="00617F37">
        <w:rPr>
          <w:spacing w:val="-4"/>
        </w:rPr>
        <w:t xml:space="preserve"> </w:t>
      </w:r>
      <w:r w:rsidR="00303E42" w:rsidRPr="00617F37">
        <w:t>by</w:t>
      </w:r>
      <w:r w:rsidR="00303E42" w:rsidRPr="00617F37">
        <w:rPr>
          <w:spacing w:val="-5"/>
        </w:rPr>
        <w:t xml:space="preserve"> </w:t>
      </w:r>
      <w:r w:rsidR="00303E42" w:rsidRPr="00617F37">
        <w:rPr>
          <w:spacing w:val="-1"/>
        </w:rPr>
        <w:t>the</w:t>
      </w:r>
      <w:r w:rsidR="00303E42" w:rsidRPr="00617F37">
        <w:rPr>
          <w:spacing w:val="85"/>
        </w:rPr>
        <w:t xml:space="preserve"> </w:t>
      </w:r>
      <w:r w:rsidR="00303E42" w:rsidRPr="00617F37">
        <w:rPr>
          <w:spacing w:val="-2"/>
        </w:rPr>
        <w:t>manufacturers</w:t>
      </w:r>
      <w:r w:rsidR="00303E42" w:rsidRPr="00617F37">
        <w:rPr>
          <w:spacing w:val="-6"/>
        </w:rPr>
        <w:t xml:space="preserve"> </w:t>
      </w:r>
      <w:r w:rsidR="00303E42" w:rsidRPr="00617F37">
        <w:rPr>
          <w:spacing w:val="-1"/>
        </w:rPr>
        <w:t>of</w:t>
      </w:r>
      <w:r w:rsidR="00303E42" w:rsidRPr="00617F37">
        <w:rPr>
          <w:spacing w:val="-2"/>
        </w:rPr>
        <w:t xml:space="preserve"> products </w:t>
      </w:r>
      <w:r w:rsidR="00303E42" w:rsidRPr="00617F37">
        <w:rPr>
          <w:spacing w:val="-1"/>
        </w:rPr>
        <w:t>containing</w:t>
      </w:r>
      <w:r w:rsidR="00303E42" w:rsidRPr="00617F37">
        <w:rPr>
          <w:spacing w:val="-4"/>
        </w:rPr>
        <w:t xml:space="preserve"> </w:t>
      </w:r>
      <w:r w:rsidR="00303E42" w:rsidRPr="00617F37">
        <w:rPr>
          <w:spacing w:val="-1"/>
        </w:rPr>
        <w:t>caustic</w:t>
      </w:r>
      <w:r w:rsidR="00303E42" w:rsidRPr="00617F37">
        <w:rPr>
          <w:spacing w:val="-3"/>
        </w:rPr>
        <w:t xml:space="preserve"> </w:t>
      </w:r>
      <w:r w:rsidR="00303E42">
        <w:rPr>
          <w:spacing w:val="-2"/>
        </w:rPr>
        <w:t xml:space="preserve">chemicals.  </w:t>
      </w:r>
      <w:r w:rsidR="00303E42" w:rsidRPr="00617F37">
        <w:rPr>
          <w:spacing w:val="-1"/>
        </w:rPr>
        <w:t>They</w:t>
      </w:r>
      <w:r w:rsidR="00303E42" w:rsidRPr="00617F37">
        <w:rPr>
          <w:spacing w:val="-3"/>
        </w:rPr>
        <w:t xml:space="preserve"> </w:t>
      </w:r>
      <w:r w:rsidR="00303E42" w:rsidRPr="00617F37">
        <w:rPr>
          <w:spacing w:val="-2"/>
        </w:rPr>
        <w:t xml:space="preserve">describe the </w:t>
      </w:r>
      <w:r w:rsidR="00303E42" w:rsidRPr="00617F37">
        <w:rPr>
          <w:spacing w:val="-1"/>
        </w:rPr>
        <w:t>physical</w:t>
      </w:r>
      <w:r w:rsidR="00303E42" w:rsidRPr="00617F37">
        <w:rPr>
          <w:spacing w:val="-5"/>
        </w:rPr>
        <w:t xml:space="preserve"> </w:t>
      </w:r>
      <w:r w:rsidR="00303E42" w:rsidRPr="00617F37">
        <w:rPr>
          <w:spacing w:val="-1"/>
        </w:rPr>
        <w:t>and</w:t>
      </w:r>
      <w:r w:rsidR="00303E42" w:rsidRPr="00617F37">
        <w:rPr>
          <w:spacing w:val="79"/>
        </w:rPr>
        <w:t xml:space="preserve"> </w:t>
      </w:r>
      <w:r w:rsidR="00303E42" w:rsidRPr="00617F37">
        <w:rPr>
          <w:spacing w:val="-2"/>
        </w:rPr>
        <w:t>chemical</w:t>
      </w:r>
      <w:r w:rsidR="00303E42" w:rsidRPr="00617F37">
        <w:rPr>
          <w:spacing w:val="-3"/>
        </w:rPr>
        <w:t xml:space="preserve"> </w:t>
      </w:r>
      <w:r w:rsidR="00303E42" w:rsidRPr="00617F37">
        <w:rPr>
          <w:spacing w:val="-2"/>
        </w:rPr>
        <w:t>properties,</w:t>
      </w:r>
      <w:r w:rsidR="00303E42" w:rsidRPr="00617F37">
        <w:rPr>
          <w:spacing w:val="-4"/>
        </w:rPr>
        <w:t xml:space="preserve"> </w:t>
      </w:r>
      <w:r w:rsidR="00303E42" w:rsidRPr="00617F37">
        <w:rPr>
          <w:spacing w:val="-1"/>
        </w:rPr>
        <w:t>physical</w:t>
      </w:r>
      <w:r w:rsidR="00303E42" w:rsidRPr="00617F37">
        <w:rPr>
          <w:spacing w:val="-5"/>
        </w:rPr>
        <w:t xml:space="preserve"> </w:t>
      </w:r>
      <w:r w:rsidR="00303E42" w:rsidRPr="00617F37">
        <w:rPr>
          <w:spacing w:val="-1"/>
        </w:rPr>
        <w:t>and</w:t>
      </w:r>
      <w:r w:rsidR="00303E42" w:rsidRPr="00617F37">
        <w:rPr>
          <w:spacing w:val="-4"/>
        </w:rPr>
        <w:t xml:space="preserve"> </w:t>
      </w:r>
      <w:r w:rsidR="00303E42" w:rsidRPr="00617F37">
        <w:rPr>
          <w:spacing w:val="-2"/>
        </w:rPr>
        <w:t>health hazards,</w:t>
      </w:r>
      <w:r w:rsidR="00303E42" w:rsidRPr="00617F37">
        <w:t xml:space="preserve"> </w:t>
      </w:r>
      <w:r w:rsidR="00303E42" w:rsidRPr="00617F37">
        <w:rPr>
          <w:spacing w:val="-2"/>
        </w:rPr>
        <w:t>routes</w:t>
      </w:r>
      <w:r w:rsidR="00303E42" w:rsidRPr="00617F37">
        <w:rPr>
          <w:spacing w:val="-3"/>
        </w:rPr>
        <w:t xml:space="preserve"> </w:t>
      </w:r>
      <w:r w:rsidR="00303E42" w:rsidRPr="00617F37">
        <w:rPr>
          <w:spacing w:val="-1"/>
        </w:rPr>
        <w:t>of</w:t>
      </w:r>
      <w:r w:rsidR="00303E42" w:rsidRPr="00617F37">
        <w:rPr>
          <w:spacing w:val="-2"/>
        </w:rPr>
        <w:t xml:space="preserve"> exposure,</w:t>
      </w:r>
      <w:r w:rsidR="00303E42" w:rsidRPr="00617F37">
        <w:rPr>
          <w:spacing w:val="-4"/>
        </w:rPr>
        <w:t xml:space="preserve"> </w:t>
      </w:r>
      <w:r w:rsidR="00303E42" w:rsidRPr="00617F37">
        <w:rPr>
          <w:spacing w:val="-2"/>
        </w:rPr>
        <w:t>precautions</w:t>
      </w:r>
      <w:r w:rsidR="00303E42" w:rsidRPr="00617F37">
        <w:rPr>
          <w:spacing w:val="5"/>
        </w:rPr>
        <w:t xml:space="preserve"> </w:t>
      </w:r>
      <w:r w:rsidR="00303E42" w:rsidRPr="00617F37">
        <w:rPr>
          <w:spacing w:val="-1"/>
        </w:rPr>
        <w:t>for</w:t>
      </w:r>
      <w:r w:rsidR="00303E42" w:rsidRPr="00617F37">
        <w:rPr>
          <w:spacing w:val="-3"/>
        </w:rPr>
        <w:t xml:space="preserve"> </w:t>
      </w:r>
      <w:r w:rsidR="00303E42">
        <w:rPr>
          <w:spacing w:val="-2"/>
        </w:rPr>
        <w:t xml:space="preserve">safe </w:t>
      </w:r>
      <w:r w:rsidR="00303E42" w:rsidRPr="00617F37">
        <w:rPr>
          <w:spacing w:val="-1"/>
        </w:rPr>
        <w:t>handling</w:t>
      </w:r>
      <w:r w:rsidR="00303E42" w:rsidRPr="00617F37">
        <w:rPr>
          <w:spacing w:val="-6"/>
        </w:rPr>
        <w:t xml:space="preserve"> </w:t>
      </w:r>
      <w:r w:rsidR="00303E42" w:rsidRPr="00617F37">
        <w:rPr>
          <w:spacing w:val="-1"/>
        </w:rPr>
        <w:t>and</w:t>
      </w:r>
      <w:r w:rsidR="00303E42" w:rsidRPr="00617F37">
        <w:rPr>
          <w:spacing w:val="-4"/>
        </w:rPr>
        <w:t xml:space="preserve"> </w:t>
      </w:r>
      <w:r w:rsidR="00303E42" w:rsidRPr="00617F37">
        <w:rPr>
          <w:spacing w:val="-1"/>
        </w:rPr>
        <w:t>use,</w:t>
      </w:r>
      <w:r w:rsidR="00303E42" w:rsidRPr="00617F37">
        <w:rPr>
          <w:spacing w:val="-4"/>
        </w:rPr>
        <w:t xml:space="preserve"> </w:t>
      </w:r>
      <w:r w:rsidR="00303E42" w:rsidRPr="00617F37">
        <w:rPr>
          <w:spacing w:val="-2"/>
        </w:rPr>
        <w:t>emergency</w:t>
      </w:r>
      <w:r w:rsidR="00303E42" w:rsidRPr="00617F37">
        <w:rPr>
          <w:spacing w:val="-5"/>
        </w:rPr>
        <w:t xml:space="preserve"> </w:t>
      </w:r>
      <w:r w:rsidR="00303E42" w:rsidRPr="00617F37">
        <w:rPr>
          <w:spacing w:val="-1"/>
        </w:rPr>
        <w:t>and</w:t>
      </w:r>
      <w:r w:rsidR="00303E42" w:rsidRPr="00617F37">
        <w:rPr>
          <w:spacing w:val="-4"/>
        </w:rPr>
        <w:t xml:space="preserve"> </w:t>
      </w:r>
      <w:r w:rsidR="00303E42" w:rsidRPr="00617F37">
        <w:rPr>
          <w:spacing w:val="-1"/>
        </w:rPr>
        <w:t>first-aid</w:t>
      </w:r>
      <w:r w:rsidR="00303E42" w:rsidRPr="00617F37">
        <w:rPr>
          <w:spacing w:val="-2"/>
        </w:rPr>
        <w:t xml:space="preserve"> procedures, </w:t>
      </w:r>
      <w:r w:rsidR="00303E42">
        <w:rPr>
          <w:spacing w:val="-2"/>
        </w:rPr>
        <w:t>as well as</w:t>
      </w:r>
      <w:r w:rsidR="00303E42" w:rsidRPr="00617F37">
        <w:rPr>
          <w:spacing w:val="-2"/>
        </w:rPr>
        <w:t xml:space="preserve"> control</w:t>
      </w:r>
      <w:r w:rsidR="00303E42" w:rsidRPr="00617F37">
        <w:rPr>
          <w:spacing w:val="-5"/>
        </w:rPr>
        <w:t xml:space="preserve"> </w:t>
      </w:r>
      <w:r w:rsidR="00303E42" w:rsidRPr="00617F37">
        <w:rPr>
          <w:spacing w:val="-2"/>
        </w:rPr>
        <w:t>measures.</w:t>
      </w:r>
      <w:r w:rsidR="00303E42">
        <w:rPr>
          <w:spacing w:val="62"/>
        </w:rPr>
        <w:t xml:space="preserve">  </w:t>
      </w:r>
      <w:r w:rsidR="00303E42">
        <w:rPr>
          <w:spacing w:val="-2"/>
        </w:rPr>
        <w:t xml:space="preserve">Information </w:t>
      </w:r>
      <w:r w:rsidR="00303E42" w:rsidRPr="00617F37">
        <w:rPr>
          <w:spacing w:val="-1"/>
        </w:rPr>
        <w:t>on</w:t>
      </w:r>
      <w:r w:rsidR="00303E42" w:rsidRPr="00617F37">
        <w:rPr>
          <w:spacing w:val="-2"/>
        </w:rPr>
        <w:t xml:space="preserve"> </w:t>
      </w:r>
      <w:r w:rsidR="00303E42" w:rsidRPr="00617F37">
        <w:rPr>
          <w:spacing w:val="-1"/>
        </w:rPr>
        <w:t>an</w:t>
      </w:r>
      <w:r w:rsidR="00303E42" w:rsidRPr="00617F37">
        <w:rPr>
          <w:spacing w:val="-2"/>
        </w:rPr>
        <w:t xml:space="preserve"> </w:t>
      </w:r>
      <w:r w:rsidR="00303E42" w:rsidRPr="00617F37">
        <w:rPr>
          <w:spacing w:val="-1"/>
        </w:rPr>
        <w:t>SDS</w:t>
      </w:r>
      <w:r w:rsidR="00303E42" w:rsidRPr="00617F37">
        <w:rPr>
          <w:spacing w:val="-4"/>
        </w:rPr>
        <w:t xml:space="preserve"> </w:t>
      </w:r>
      <w:r w:rsidR="00303E42" w:rsidRPr="00617F37">
        <w:rPr>
          <w:spacing w:val="-1"/>
        </w:rPr>
        <w:t>aids</w:t>
      </w:r>
      <w:r w:rsidR="00303E42" w:rsidRPr="00617F37">
        <w:rPr>
          <w:spacing w:val="-3"/>
        </w:rPr>
        <w:t xml:space="preserve"> </w:t>
      </w:r>
      <w:r w:rsidR="00303E42" w:rsidRPr="00617F37">
        <w:rPr>
          <w:spacing w:val="-2"/>
        </w:rPr>
        <w:t>in the selection</w:t>
      </w:r>
      <w:r w:rsidR="00303E42" w:rsidRPr="00617F37">
        <w:rPr>
          <w:spacing w:val="-4"/>
        </w:rPr>
        <w:t xml:space="preserve"> </w:t>
      </w:r>
      <w:r w:rsidR="00303E42" w:rsidRPr="00617F37">
        <w:rPr>
          <w:spacing w:val="-1"/>
        </w:rPr>
        <w:t>of</w:t>
      </w:r>
      <w:r w:rsidR="00303E42" w:rsidRPr="00617F37">
        <w:rPr>
          <w:spacing w:val="-2"/>
        </w:rPr>
        <w:t xml:space="preserve"> </w:t>
      </w:r>
      <w:r w:rsidR="00303E42" w:rsidRPr="00617F37">
        <w:rPr>
          <w:spacing w:val="-1"/>
        </w:rPr>
        <w:t>safe</w:t>
      </w:r>
      <w:r w:rsidR="00303E42" w:rsidRPr="00617F37">
        <w:rPr>
          <w:spacing w:val="-3"/>
        </w:rPr>
        <w:t xml:space="preserve"> </w:t>
      </w:r>
      <w:r w:rsidR="00303E42" w:rsidRPr="00617F37">
        <w:rPr>
          <w:spacing w:val="-2"/>
        </w:rPr>
        <w:t xml:space="preserve">products </w:t>
      </w:r>
      <w:r w:rsidR="00303E42" w:rsidRPr="00617F37">
        <w:rPr>
          <w:spacing w:val="-1"/>
        </w:rPr>
        <w:t>and</w:t>
      </w:r>
      <w:r w:rsidR="00303E42" w:rsidRPr="00617F37">
        <w:rPr>
          <w:spacing w:val="-4"/>
        </w:rPr>
        <w:t xml:space="preserve"> </w:t>
      </w:r>
      <w:r w:rsidR="00303E42" w:rsidRPr="00617F37">
        <w:rPr>
          <w:spacing w:val="-1"/>
        </w:rPr>
        <w:t>helps</w:t>
      </w:r>
      <w:r w:rsidR="00303E42" w:rsidRPr="00617F37">
        <w:rPr>
          <w:spacing w:val="-2"/>
        </w:rPr>
        <w:t xml:space="preserve"> employers</w:t>
      </w:r>
      <w:r w:rsidR="00303E42" w:rsidRPr="00617F37">
        <w:rPr>
          <w:spacing w:val="-3"/>
        </w:rPr>
        <w:t xml:space="preserve"> </w:t>
      </w:r>
      <w:r w:rsidR="00303E42" w:rsidRPr="00617F37">
        <w:rPr>
          <w:spacing w:val="-2"/>
        </w:rPr>
        <w:t xml:space="preserve">and </w:t>
      </w:r>
      <w:r w:rsidR="00303E42">
        <w:rPr>
          <w:spacing w:val="-2"/>
        </w:rPr>
        <w:t>employees</w:t>
      </w:r>
      <w:r w:rsidR="00303E42" w:rsidRPr="00617F37">
        <w:rPr>
          <w:spacing w:val="-2"/>
        </w:rPr>
        <w:t xml:space="preserve"> </w:t>
      </w:r>
      <w:r w:rsidR="00303E42">
        <w:rPr>
          <w:spacing w:val="-1"/>
        </w:rPr>
        <w:t xml:space="preserve">to </w:t>
      </w:r>
      <w:r w:rsidR="00303E42" w:rsidRPr="00617F37">
        <w:rPr>
          <w:spacing w:val="-1"/>
        </w:rPr>
        <w:t>effectively</w:t>
      </w:r>
      <w:r w:rsidR="00303E42" w:rsidRPr="00617F37">
        <w:rPr>
          <w:spacing w:val="-5"/>
        </w:rPr>
        <w:t xml:space="preserve"> </w:t>
      </w:r>
      <w:r w:rsidR="00303E42">
        <w:rPr>
          <w:spacing w:val="-5"/>
        </w:rPr>
        <w:t xml:space="preserve">mitigate </w:t>
      </w:r>
      <w:r w:rsidR="00303E42" w:rsidRPr="00617F37">
        <w:rPr>
          <w:spacing w:val="-1"/>
        </w:rPr>
        <w:t>both</w:t>
      </w:r>
      <w:r w:rsidR="00303E42" w:rsidRPr="00617F37">
        <w:rPr>
          <w:spacing w:val="2"/>
        </w:rPr>
        <w:t xml:space="preserve"> </w:t>
      </w:r>
      <w:r w:rsidR="00303E42" w:rsidRPr="00617F37">
        <w:rPr>
          <w:spacing w:val="-1"/>
        </w:rPr>
        <w:t>daily</w:t>
      </w:r>
      <w:r w:rsidR="00303E42" w:rsidRPr="00617F37">
        <w:rPr>
          <w:spacing w:val="-2"/>
        </w:rPr>
        <w:t xml:space="preserve"> </w:t>
      </w:r>
      <w:r w:rsidR="00303E42" w:rsidRPr="00617F37">
        <w:rPr>
          <w:spacing w:val="-1"/>
        </w:rPr>
        <w:t>exposure</w:t>
      </w:r>
      <w:r w:rsidR="00303E42" w:rsidRPr="00617F37">
        <w:t xml:space="preserve"> </w:t>
      </w:r>
      <w:r w:rsidR="00303E42">
        <w:rPr>
          <w:spacing w:val="-1"/>
        </w:rPr>
        <w:t>risks</w:t>
      </w:r>
      <w:r w:rsidR="00303E42" w:rsidRPr="00617F37">
        <w:rPr>
          <w:spacing w:val="3"/>
        </w:rPr>
        <w:t xml:space="preserve"> </w:t>
      </w:r>
      <w:r w:rsidR="00303E42" w:rsidRPr="00617F37">
        <w:t>and</w:t>
      </w:r>
      <w:r w:rsidR="00303E42" w:rsidRPr="00617F37">
        <w:rPr>
          <w:spacing w:val="1"/>
        </w:rPr>
        <w:t xml:space="preserve"> </w:t>
      </w:r>
      <w:r w:rsidR="00303E42" w:rsidRPr="00617F37">
        <w:rPr>
          <w:spacing w:val="-1"/>
        </w:rPr>
        <w:t>emergency</w:t>
      </w:r>
      <w:r w:rsidR="00303E42" w:rsidRPr="00617F37">
        <w:rPr>
          <w:spacing w:val="-2"/>
        </w:rPr>
        <w:t xml:space="preserve"> </w:t>
      </w:r>
      <w:r w:rsidR="00303E42" w:rsidRPr="00617F37">
        <w:rPr>
          <w:spacing w:val="-1"/>
        </w:rPr>
        <w:t>situations.</w:t>
      </w:r>
    </w:p>
    <w:p w:rsidR="00655720" w:rsidRDefault="00655720" w:rsidP="007A5722">
      <w:pPr>
        <w:pStyle w:val="BodyText"/>
        <w:kinsoku w:val="0"/>
        <w:overflowPunct w:val="0"/>
        <w:ind w:left="90"/>
        <w:jc w:val="both"/>
        <w:rPr>
          <w:spacing w:val="6"/>
        </w:rPr>
      </w:pPr>
    </w:p>
    <w:p w:rsidR="00EE4023" w:rsidRPr="00617F37" w:rsidRDefault="007A5722" w:rsidP="007A5722">
      <w:pPr>
        <w:pStyle w:val="BodyText"/>
        <w:kinsoku w:val="0"/>
        <w:overflowPunct w:val="0"/>
        <w:ind w:left="90"/>
        <w:jc w:val="both"/>
        <w:rPr>
          <w:spacing w:val="-1"/>
        </w:rPr>
      </w:pPr>
      <w:r>
        <w:rPr>
          <w:spacing w:val="6"/>
        </w:rPr>
        <w:t>A physical copy of a</w:t>
      </w:r>
      <w:r w:rsidR="00EE4023" w:rsidRPr="00617F37">
        <w:t>ll</w:t>
      </w:r>
      <w:r w:rsidR="00EE4023" w:rsidRPr="00617F37">
        <w:rPr>
          <w:spacing w:val="-1"/>
        </w:rPr>
        <w:t xml:space="preserve"> SDS</w:t>
      </w:r>
      <w:r w:rsidR="00EE4023" w:rsidRPr="00617F37">
        <w:rPr>
          <w:spacing w:val="-4"/>
        </w:rPr>
        <w:t xml:space="preserve"> </w:t>
      </w:r>
      <w:r w:rsidR="00EE4023" w:rsidRPr="00617F37">
        <w:t xml:space="preserve">for </w:t>
      </w:r>
      <w:r w:rsidR="00EE4023" w:rsidRPr="00617F37">
        <w:rPr>
          <w:spacing w:val="-1"/>
        </w:rPr>
        <w:t>chemicals</w:t>
      </w:r>
      <w:r w:rsidR="00EE4023" w:rsidRPr="00617F37">
        <w:rPr>
          <w:spacing w:val="-2"/>
        </w:rPr>
        <w:t xml:space="preserve"> </w:t>
      </w:r>
      <w:r w:rsidR="00EE4023" w:rsidRPr="00617F37">
        <w:t>used</w:t>
      </w:r>
      <w:r w:rsidR="00EE4023" w:rsidRPr="00617F37">
        <w:rPr>
          <w:spacing w:val="1"/>
        </w:rPr>
        <w:t xml:space="preserve"> </w:t>
      </w:r>
      <w:r w:rsidR="00EE4023" w:rsidRPr="00617F37">
        <w:rPr>
          <w:spacing w:val="-1"/>
        </w:rPr>
        <w:t>in</w:t>
      </w:r>
      <w:r w:rsidR="00EE4023" w:rsidRPr="00617F37">
        <w:rPr>
          <w:spacing w:val="1"/>
        </w:rPr>
        <w:t xml:space="preserve"> </w:t>
      </w:r>
      <w:r w:rsidR="00EE4023" w:rsidRPr="00617F37">
        <w:rPr>
          <w:spacing w:val="-1"/>
        </w:rPr>
        <w:t>specific</w:t>
      </w:r>
      <w:r w:rsidR="00EE4023" w:rsidRPr="00617F37">
        <w:t xml:space="preserve"> </w:t>
      </w:r>
      <w:r w:rsidR="00EE4023" w:rsidRPr="00617F37">
        <w:rPr>
          <w:spacing w:val="-1"/>
        </w:rPr>
        <w:t>areas</w:t>
      </w:r>
      <w:r w:rsidR="00EE4023" w:rsidRPr="00617F37">
        <w:t xml:space="preserve"> </w:t>
      </w:r>
      <w:r>
        <w:rPr>
          <w:spacing w:val="-1"/>
        </w:rPr>
        <w:t xml:space="preserve">and/or </w:t>
      </w:r>
      <w:r w:rsidR="00EE4023" w:rsidRPr="00617F37">
        <w:rPr>
          <w:spacing w:val="-1"/>
        </w:rPr>
        <w:t>departments</w:t>
      </w:r>
      <w:r w:rsidR="00EE4023" w:rsidRPr="00617F37">
        <w:t xml:space="preserve"> </w:t>
      </w:r>
      <w:r>
        <w:t>will be mounted in a dedicated bracket, case, or shelf located in the same area and/or department</w:t>
      </w:r>
      <w:r w:rsidR="00303E42">
        <w:t>,</w:t>
      </w:r>
      <w:r>
        <w:t xml:space="preserve"> and must be easily reachable and kept in plain sight at all times.  Additionally, a computer database will be maintained by the Safety Compliance Committee</w:t>
      </w:r>
      <w:r w:rsidR="001B665C">
        <w:t xml:space="preserve"> a</w:t>
      </w:r>
      <w:r>
        <w:t>nd will be</w:t>
      </w:r>
      <w:r w:rsidR="00EE4023" w:rsidRPr="00617F37">
        <w:rPr>
          <w:spacing w:val="1"/>
        </w:rPr>
        <w:t xml:space="preserve"> </w:t>
      </w:r>
      <w:r w:rsidR="00EE4023" w:rsidRPr="00617F37">
        <w:rPr>
          <w:spacing w:val="-1"/>
        </w:rPr>
        <w:t>available</w:t>
      </w:r>
      <w:r w:rsidR="00EE4023" w:rsidRPr="00617F37">
        <w:rPr>
          <w:spacing w:val="4"/>
        </w:rPr>
        <w:t xml:space="preserve"> </w:t>
      </w:r>
      <w:r w:rsidR="00EE4023" w:rsidRPr="00617F37">
        <w:rPr>
          <w:spacing w:val="-1"/>
        </w:rPr>
        <w:t>through</w:t>
      </w:r>
      <w:r w:rsidR="00EE4023" w:rsidRPr="00617F37">
        <w:rPr>
          <w:spacing w:val="1"/>
        </w:rPr>
        <w:t xml:space="preserve"> </w:t>
      </w:r>
      <w:r w:rsidR="00EE4023" w:rsidRPr="00617F37">
        <w:t>an</w:t>
      </w:r>
      <w:r w:rsidR="00EE4023" w:rsidRPr="00617F37">
        <w:rPr>
          <w:spacing w:val="-1"/>
        </w:rPr>
        <w:t xml:space="preserve"> online</w:t>
      </w:r>
      <w:r w:rsidR="00EE4023" w:rsidRPr="00617F37">
        <w:rPr>
          <w:spacing w:val="1"/>
        </w:rPr>
        <w:t xml:space="preserve"> </w:t>
      </w:r>
      <w:r w:rsidR="00EE4023" w:rsidRPr="00617F37">
        <w:rPr>
          <w:spacing w:val="-2"/>
        </w:rPr>
        <w:t>service</w:t>
      </w:r>
      <w:r w:rsidR="00EE4023" w:rsidRPr="00617F37">
        <w:rPr>
          <w:spacing w:val="1"/>
        </w:rPr>
        <w:t xml:space="preserve"> by</w:t>
      </w:r>
      <w:r w:rsidR="00EE4023" w:rsidRPr="00617F37">
        <w:rPr>
          <w:spacing w:val="-5"/>
        </w:rPr>
        <w:t xml:space="preserve"> </w:t>
      </w:r>
      <w:r w:rsidR="00EE4023" w:rsidRPr="00617F37">
        <w:t>a</w:t>
      </w:r>
      <w:r w:rsidR="00EE4023" w:rsidRPr="00617F37">
        <w:rPr>
          <w:spacing w:val="1"/>
        </w:rPr>
        <w:t xml:space="preserve"> </w:t>
      </w:r>
      <w:r w:rsidR="00EE4023" w:rsidRPr="00617F37">
        <w:rPr>
          <w:spacing w:val="-1"/>
        </w:rPr>
        <w:t>link</w:t>
      </w:r>
      <w:r w:rsidR="00EE4023" w:rsidRPr="00617F37">
        <w:t xml:space="preserve"> </w:t>
      </w:r>
      <w:r>
        <w:t>on</w:t>
      </w:r>
      <w:r w:rsidR="00EE4023" w:rsidRPr="00617F37">
        <w:rPr>
          <w:spacing w:val="1"/>
        </w:rPr>
        <w:t xml:space="preserve"> </w:t>
      </w:r>
      <w:r w:rsidR="00EE4023" w:rsidRPr="00617F37">
        <w:rPr>
          <w:spacing w:val="-1"/>
        </w:rPr>
        <w:t>the</w:t>
      </w:r>
      <w:r w:rsidR="00EE4023" w:rsidRPr="00617F37">
        <w:rPr>
          <w:spacing w:val="1"/>
        </w:rPr>
        <w:t xml:space="preserve"> </w:t>
      </w:r>
      <w:r w:rsidR="00EE4023" w:rsidRPr="00617F37">
        <w:t>iBarona</w:t>
      </w:r>
      <w:r w:rsidR="00EE4023" w:rsidRPr="00617F37">
        <w:rPr>
          <w:spacing w:val="2"/>
        </w:rPr>
        <w:t xml:space="preserve"> </w:t>
      </w:r>
      <w:r>
        <w:rPr>
          <w:spacing w:val="-2"/>
        </w:rPr>
        <w:t>intranet service</w:t>
      </w:r>
      <w:r w:rsidR="00EE4023" w:rsidRPr="00617F37">
        <w:rPr>
          <w:spacing w:val="-1"/>
        </w:rPr>
        <w:t>.</w:t>
      </w:r>
    </w:p>
    <w:p w:rsidR="007F6E19" w:rsidRPr="004B0990" w:rsidRDefault="007F6E19" w:rsidP="007F6E19">
      <w:pPr>
        <w:pStyle w:val="BodyText"/>
        <w:kinsoku w:val="0"/>
        <w:overflowPunct w:val="0"/>
        <w:ind w:left="0"/>
        <w:jc w:val="both"/>
        <w:rPr>
          <w:szCs w:val="22"/>
        </w:rPr>
      </w:pPr>
    </w:p>
    <w:p w:rsidR="007F6E19" w:rsidRPr="00525607" w:rsidRDefault="007F6E19" w:rsidP="007F6E19">
      <w:pPr>
        <w:pStyle w:val="Heading2"/>
        <w:rPr>
          <w:smallCaps/>
        </w:rPr>
      </w:pPr>
      <w:bookmarkStart w:id="17" w:name="_Toc101892724"/>
      <w:r w:rsidRPr="00525607">
        <w:rPr>
          <w:smallCaps/>
        </w:rPr>
        <w:t>Advisory Signs</w:t>
      </w:r>
      <w:bookmarkEnd w:id="17"/>
    </w:p>
    <w:p w:rsidR="007F6E19" w:rsidRPr="001B665C" w:rsidRDefault="007F6E19" w:rsidP="007F6E19">
      <w:pPr>
        <w:pStyle w:val="BodyText"/>
        <w:kinsoku w:val="0"/>
        <w:overflowPunct w:val="0"/>
        <w:ind w:left="0"/>
        <w:jc w:val="both"/>
        <w:rPr>
          <w:sz w:val="16"/>
          <w:szCs w:val="17"/>
        </w:rPr>
      </w:pPr>
    </w:p>
    <w:p w:rsidR="007F6E19" w:rsidRDefault="007F6E19" w:rsidP="007F6E19">
      <w:pPr>
        <w:pStyle w:val="BodyText"/>
        <w:kinsoku w:val="0"/>
        <w:overflowPunct w:val="0"/>
        <w:ind w:left="90"/>
        <w:jc w:val="both"/>
        <w:rPr>
          <w:spacing w:val="-1"/>
        </w:rPr>
      </w:pPr>
      <w:r w:rsidRPr="00617F37">
        <w:rPr>
          <w:spacing w:val="-1"/>
        </w:rPr>
        <w:t>Advisory</w:t>
      </w:r>
      <w:r w:rsidRPr="00617F37">
        <w:rPr>
          <w:spacing w:val="-5"/>
        </w:rPr>
        <w:t xml:space="preserve"> </w:t>
      </w:r>
      <w:r w:rsidRPr="00617F37">
        <w:rPr>
          <w:spacing w:val="-1"/>
        </w:rPr>
        <w:t>signs</w:t>
      </w:r>
      <w:r>
        <w:t xml:space="preserve"> are </w:t>
      </w:r>
      <w:r w:rsidRPr="00617F37">
        <w:t>used</w:t>
      </w:r>
      <w:r w:rsidRPr="00617F37">
        <w:rPr>
          <w:spacing w:val="3"/>
        </w:rPr>
        <w:t xml:space="preserve"> </w:t>
      </w:r>
      <w:r w:rsidRPr="00617F37">
        <w:rPr>
          <w:spacing w:val="-1"/>
        </w:rPr>
        <w:t>extensively</w:t>
      </w:r>
      <w:r w:rsidRPr="00617F37">
        <w:rPr>
          <w:spacing w:val="-2"/>
        </w:rPr>
        <w:t xml:space="preserve"> </w:t>
      </w:r>
      <w:r w:rsidRPr="00617F37">
        <w:rPr>
          <w:spacing w:val="-1"/>
        </w:rPr>
        <w:t>throughout</w:t>
      </w:r>
      <w:r w:rsidRPr="00617F37">
        <w:rPr>
          <w:spacing w:val="3"/>
        </w:rPr>
        <w:t xml:space="preserve"> </w:t>
      </w:r>
      <w:r w:rsidRPr="00617F37">
        <w:rPr>
          <w:spacing w:val="-1"/>
        </w:rPr>
        <w:t>the</w:t>
      </w:r>
      <w:r w:rsidRPr="00617F37">
        <w:rPr>
          <w:spacing w:val="1"/>
        </w:rPr>
        <w:t xml:space="preserve"> </w:t>
      </w:r>
      <w:r>
        <w:rPr>
          <w:spacing w:val="-1"/>
        </w:rPr>
        <w:t xml:space="preserve">property.  </w:t>
      </w:r>
      <w:r w:rsidRPr="00617F37">
        <w:rPr>
          <w:spacing w:val="-1"/>
        </w:rPr>
        <w:t>These signs</w:t>
      </w:r>
      <w:r w:rsidRPr="00617F37">
        <w:t xml:space="preserve"> alert </w:t>
      </w:r>
      <w:r w:rsidRPr="00617F37">
        <w:rPr>
          <w:spacing w:val="-1"/>
        </w:rPr>
        <w:t>staff</w:t>
      </w:r>
      <w:r w:rsidRPr="00617F37">
        <w:rPr>
          <w:spacing w:val="57"/>
        </w:rPr>
        <w:t xml:space="preserve"> </w:t>
      </w:r>
      <w:r w:rsidRPr="00617F37">
        <w:t xml:space="preserve">members </w:t>
      </w:r>
      <w:r w:rsidRPr="00617F37">
        <w:rPr>
          <w:spacing w:val="-2"/>
        </w:rPr>
        <w:t>to</w:t>
      </w:r>
      <w:r w:rsidRPr="00617F37">
        <w:rPr>
          <w:spacing w:val="1"/>
        </w:rPr>
        <w:t xml:space="preserve"> </w:t>
      </w:r>
      <w:r w:rsidRPr="00617F37">
        <w:rPr>
          <w:spacing w:val="-1"/>
        </w:rPr>
        <w:t>potential</w:t>
      </w:r>
      <w:r w:rsidRPr="00617F37">
        <w:rPr>
          <w:spacing w:val="-5"/>
        </w:rPr>
        <w:t xml:space="preserve"> </w:t>
      </w:r>
      <w:r w:rsidRPr="00617F37">
        <w:rPr>
          <w:spacing w:val="-1"/>
        </w:rPr>
        <w:t>hazards.</w:t>
      </w:r>
      <w:r w:rsidRPr="00617F37">
        <w:rPr>
          <w:spacing w:val="1"/>
        </w:rPr>
        <w:t xml:space="preserve"> </w:t>
      </w:r>
      <w:r>
        <w:rPr>
          <w:spacing w:val="1"/>
        </w:rPr>
        <w:t xml:space="preserve"> S</w:t>
      </w:r>
      <w:r w:rsidRPr="00617F37">
        <w:rPr>
          <w:spacing w:val="-1"/>
        </w:rPr>
        <w:t>taff</w:t>
      </w:r>
      <w:r w:rsidRPr="00617F37">
        <w:t xml:space="preserve"> members</w:t>
      </w:r>
      <w:r w:rsidRPr="00617F37">
        <w:rPr>
          <w:spacing w:val="-5"/>
        </w:rPr>
        <w:t xml:space="preserve"> </w:t>
      </w:r>
      <w:r w:rsidRPr="00617F37">
        <w:rPr>
          <w:spacing w:val="-1"/>
        </w:rPr>
        <w:t>should</w:t>
      </w:r>
      <w:r w:rsidRPr="00617F37">
        <w:rPr>
          <w:spacing w:val="8"/>
        </w:rPr>
        <w:t xml:space="preserve"> </w:t>
      </w:r>
      <w:r w:rsidRPr="00617F37">
        <w:rPr>
          <w:spacing w:val="-1"/>
        </w:rPr>
        <w:t>constantly</w:t>
      </w:r>
      <w:r w:rsidRPr="00617F37">
        <w:rPr>
          <w:spacing w:val="-5"/>
        </w:rPr>
        <w:t xml:space="preserve"> </w:t>
      </w:r>
      <w:r w:rsidRPr="00617F37">
        <w:t>be</w:t>
      </w:r>
      <w:r w:rsidRPr="00617F37">
        <w:rPr>
          <w:spacing w:val="3"/>
        </w:rPr>
        <w:t xml:space="preserve"> </w:t>
      </w:r>
      <w:r w:rsidRPr="00617F37">
        <w:rPr>
          <w:spacing w:val="-2"/>
        </w:rPr>
        <w:t>aware</w:t>
      </w:r>
      <w:r w:rsidRPr="00617F37">
        <w:t xml:space="preserve"> of</w:t>
      </w:r>
      <w:r w:rsidRPr="00617F37">
        <w:rPr>
          <w:spacing w:val="3"/>
        </w:rPr>
        <w:t xml:space="preserve"> </w:t>
      </w:r>
      <w:r w:rsidRPr="00617F37">
        <w:t>the</w:t>
      </w:r>
      <w:r w:rsidRPr="00617F37">
        <w:rPr>
          <w:spacing w:val="1"/>
        </w:rPr>
        <w:t xml:space="preserve"> </w:t>
      </w:r>
      <w:r w:rsidRPr="00617F37">
        <w:rPr>
          <w:spacing w:val="-1"/>
        </w:rPr>
        <w:t>signs</w:t>
      </w:r>
      <w:r w:rsidRPr="00617F37">
        <w:rPr>
          <w:spacing w:val="59"/>
        </w:rPr>
        <w:t xml:space="preserve"> </w:t>
      </w:r>
      <w:r w:rsidRPr="00617F37">
        <w:t>and</w:t>
      </w:r>
      <w:r w:rsidRPr="00617F37">
        <w:rPr>
          <w:spacing w:val="1"/>
        </w:rPr>
        <w:t xml:space="preserve"> </w:t>
      </w:r>
      <w:r w:rsidRPr="00617F37">
        <w:rPr>
          <w:spacing w:val="-1"/>
        </w:rPr>
        <w:t>associated dangers.</w:t>
      </w:r>
    </w:p>
    <w:p w:rsidR="007F6E19" w:rsidRDefault="007F6E19" w:rsidP="007F6E19">
      <w:pPr>
        <w:pStyle w:val="BodyText"/>
        <w:kinsoku w:val="0"/>
        <w:overflowPunct w:val="0"/>
        <w:ind w:left="0"/>
        <w:jc w:val="center"/>
        <w:rPr>
          <w:spacing w:val="-1"/>
        </w:rPr>
      </w:pPr>
      <w:r>
        <w:rPr>
          <w:noProof/>
        </w:rPr>
        <w:drawing>
          <wp:inline distT="0" distB="0" distL="0" distR="0" wp14:anchorId="09C3F3F1" wp14:editId="3D721F98">
            <wp:extent cx="3459154" cy="4838700"/>
            <wp:effectExtent l="0" t="0" r="8255" b="0"/>
            <wp:docPr id="78" name="Picture 78" descr="Hazardous Materials Classification Sign 14X10 .040 A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azardous Materials Classification Sign 14X10 .040 Al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9154" cy="4838700"/>
                    </a:xfrm>
                    <a:prstGeom prst="rect">
                      <a:avLst/>
                    </a:prstGeom>
                    <a:noFill/>
                    <a:ln>
                      <a:noFill/>
                    </a:ln>
                  </pic:spPr>
                </pic:pic>
              </a:graphicData>
            </a:graphic>
          </wp:inline>
        </w:drawing>
      </w:r>
    </w:p>
    <w:p w:rsidR="007F6E19" w:rsidRPr="00525607" w:rsidRDefault="007F6E19" w:rsidP="007F6E19">
      <w:pPr>
        <w:pStyle w:val="Heading2"/>
        <w:rPr>
          <w:smallCaps/>
        </w:rPr>
      </w:pPr>
      <w:bookmarkStart w:id="18" w:name="_Toc101892725"/>
      <w:r>
        <w:rPr>
          <w:smallCaps/>
        </w:rPr>
        <w:lastRenderedPageBreak/>
        <w:t xml:space="preserve">Warning </w:t>
      </w:r>
      <w:r w:rsidRPr="00525607">
        <w:rPr>
          <w:smallCaps/>
        </w:rPr>
        <w:t>Labels</w:t>
      </w:r>
      <w:bookmarkEnd w:id="18"/>
    </w:p>
    <w:p w:rsidR="007F6E19" w:rsidRPr="004B0990" w:rsidRDefault="007F6E19" w:rsidP="007F6E19">
      <w:pPr>
        <w:pStyle w:val="BodyText"/>
        <w:kinsoku w:val="0"/>
        <w:overflowPunct w:val="0"/>
        <w:ind w:left="0"/>
        <w:jc w:val="both"/>
        <w:rPr>
          <w:sz w:val="16"/>
          <w:szCs w:val="17"/>
        </w:rPr>
      </w:pPr>
    </w:p>
    <w:p w:rsidR="007F6E19" w:rsidRDefault="007F6E19" w:rsidP="007F6E19">
      <w:pPr>
        <w:pStyle w:val="BodyText"/>
        <w:kinsoku w:val="0"/>
        <w:overflowPunct w:val="0"/>
        <w:ind w:left="90"/>
        <w:jc w:val="both"/>
        <w:rPr>
          <w:spacing w:val="-1"/>
        </w:rPr>
      </w:pPr>
      <w:r w:rsidRPr="00617F37">
        <w:t>All</w:t>
      </w:r>
      <w:r w:rsidRPr="00617F37">
        <w:rPr>
          <w:spacing w:val="-1"/>
        </w:rPr>
        <w:t xml:space="preserve"> products</w:t>
      </w:r>
      <w:r w:rsidRPr="00617F37">
        <w:rPr>
          <w:spacing w:val="2"/>
        </w:rPr>
        <w:t xml:space="preserve"> </w:t>
      </w:r>
      <w:r w:rsidRPr="00617F37">
        <w:rPr>
          <w:spacing w:val="-1"/>
        </w:rPr>
        <w:t>used</w:t>
      </w:r>
      <w:r w:rsidRPr="00617F37">
        <w:rPr>
          <w:spacing w:val="1"/>
        </w:rPr>
        <w:t xml:space="preserve"> </w:t>
      </w:r>
      <w:r w:rsidRPr="00617F37">
        <w:rPr>
          <w:spacing w:val="-1"/>
        </w:rPr>
        <w:t>on</w:t>
      </w:r>
      <w:r w:rsidRPr="00617F37">
        <w:rPr>
          <w:spacing w:val="1"/>
        </w:rPr>
        <w:t xml:space="preserve"> </w:t>
      </w:r>
      <w:r w:rsidRPr="00617F37">
        <w:rPr>
          <w:spacing w:val="-1"/>
        </w:rPr>
        <w:t>this</w:t>
      </w:r>
      <w:r w:rsidRPr="00617F37">
        <w:t xml:space="preserve"> property</w:t>
      </w:r>
      <w:r w:rsidRPr="00617F37">
        <w:rPr>
          <w:spacing w:val="-3"/>
        </w:rPr>
        <w:t xml:space="preserve"> </w:t>
      </w:r>
      <w:r w:rsidRPr="00617F37">
        <w:t xml:space="preserve">that </w:t>
      </w:r>
      <w:r w:rsidRPr="00617F37">
        <w:rPr>
          <w:spacing w:val="-1"/>
        </w:rPr>
        <w:t>contain</w:t>
      </w:r>
      <w:r w:rsidRPr="00617F37">
        <w:rPr>
          <w:spacing w:val="-4"/>
        </w:rPr>
        <w:t xml:space="preserve"> </w:t>
      </w:r>
      <w:r w:rsidRPr="00617F37">
        <w:t xml:space="preserve">caustic chemicals </w:t>
      </w:r>
      <w:r w:rsidRPr="00617F37">
        <w:rPr>
          <w:spacing w:val="-2"/>
        </w:rPr>
        <w:t>shall</w:t>
      </w:r>
      <w:r w:rsidRPr="00617F37">
        <w:t xml:space="preserve"> be</w:t>
      </w:r>
      <w:r w:rsidRPr="00617F37">
        <w:rPr>
          <w:spacing w:val="1"/>
        </w:rPr>
        <w:t xml:space="preserve"> </w:t>
      </w:r>
      <w:r w:rsidRPr="00617F37">
        <w:rPr>
          <w:spacing w:val="-1"/>
        </w:rPr>
        <w:t>clearly</w:t>
      </w:r>
      <w:r w:rsidRPr="00617F37">
        <w:rPr>
          <w:spacing w:val="-5"/>
        </w:rPr>
        <w:t xml:space="preserve"> </w:t>
      </w:r>
      <w:r w:rsidRPr="00617F37">
        <w:rPr>
          <w:spacing w:val="-1"/>
        </w:rPr>
        <w:t>labeled</w:t>
      </w:r>
      <w:r w:rsidRPr="00617F37">
        <w:rPr>
          <w:spacing w:val="57"/>
        </w:rPr>
        <w:t xml:space="preserve"> </w:t>
      </w:r>
      <w:r w:rsidRPr="00617F37">
        <w:t>on</w:t>
      </w:r>
      <w:r w:rsidRPr="00617F37">
        <w:rPr>
          <w:spacing w:val="1"/>
        </w:rPr>
        <w:t xml:space="preserve"> </w:t>
      </w:r>
      <w:r w:rsidRPr="00617F37">
        <w:t>the</w:t>
      </w:r>
      <w:r w:rsidRPr="00617F37">
        <w:rPr>
          <w:spacing w:val="-2"/>
        </w:rPr>
        <w:t xml:space="preserve"> </w:t>
      </w:r>
      <w:r w:rsidRPr="00617F37">
        <w:rPr>
          <w:spacing w:val="-1"/>
        </w:rPr>
        <w:t>outside</w:t>
      </w:r>
      <w:r w:rsidRPr="00617F37">
        <w:rPr>
          <w:spacing w:val="1"/>
        </w:rPr>
        <w:t xml:space="preserve"> </w:t>
      </w:r>
      <w:r w:rsidRPr="00617F37">
        <w:rPr>
          <w:spacing w:val="-1"/>
        </w:rPr>
        <w:t>of</w:t>
      </w:r>
      <w:r w:rsidRPr="00617F37">
        <w:t xml:space="preserve"> </w:t>
      </w:r>
      <w:r w:rsidRPr="00617F37">
        <w:rPr>
          <w:spacing w:val="-1"/>
        </w:rPr>
        <w:t>the</w:t>
      </w:r>
      <w:r w:rsidRPr="00617F37">
        <w:rPr>
          <w:spacing w:val="1"/>
        </w:rPr>
        <w:t xml:space="preserve"> </w:t>
      </w:r>
      <w:r w:rsidRPr="00617F37">
        <w:rPr>
          <w:spacing w:val="-1"/>
        </w:rPr>
        <w:t>container.</w:t>
      </w:r>
      <w:r w:rsidRPr="00617F37">
        <w:rPr>
          <w:spacing w:val="5"/>
        </w:rPr>
        <w:t xml:space="preserve"> </w:t>
      </w:r>
      <w:r w:rsidRPr="00617F37">
        <w:rPr>
          <w:spacing w:val="-3"/>
        </w:rPr>
        <w:t>If</w:t>
      </w:r>
      <w:r w:rsidRPr="00617F37">
        <w:rPr>
          <w:spacing w:val="3"/>
        </w:rPr>
        <w:t xml:space="preserve"> </w:t>
      </w:r>
      <w:r w:rsidRPr="00617F37">
        <w:rPr>
          <w:spacing w:val="-1"/>
        </w:rPr>
        <w:t>the</w:t>
      </w:r>
      <w:r w:rsidRPr="00617F37">
        <w:rPr>
          <w:spacing w:val="1"/>
        </w:rPr>
        <w:t xml:space="preserve"> </w:t>
      </w:r>
      <w:r w:rsidRPr="00617F37">
        <w:rPr>
          <w:spacing w:val="-2"/>
        </w:rPr>
        <w:t>contents</w:t>
      </w:r>
      <w:r w:rsidRPr="00617F37">
        <w:t xml:space="preserve"> </w:t>
      </w:r>
      <w:r w:rsidRPr="00617F37">
        <w:rPr>
          <w:spacing w:val="-1"/>
        </w:rPr>
        <w:t>of</w:t>
      </w:r>
      <w:r w:rsidRPr="00617F37">
        <w:rPr>
          <w:spacing w:val="3"/>
        </w:rPr>
        <w:t xml:space="preserve"> </w:t>
      </w:r>
      <w:r w:rsidRPr="00617F37">
        <w:rPr>
          <w:spacing w:val="1"/>
        </w:rPr>
        <w:t xml:space="preserve">the </w:t>
      </w:r>
      <w:r w:rsidRPr="00617F37">
        <w:rPr>
          <w:spacing w:val="-1"/>
        </w:rPr>
        <w:t xml:space="preserve">container </w:t>
      </w:r>
      <w:r w:rsidRPr="00617F37">
        <w:rPr>
          <w:spacing w:val="-2"/>
        </w:rPr>
        <w:t>have</w:t>
      </w:r>
      <w:r w:rsidRPr="00617F37">
        <w:rPr>
          <w:spacing w:val="1"/>
        </w:rPr>
        <w:t xml:space="preserve"> </w:t>
      </w:r>
      <w:r w:rsidRPr="00617F37">
        <w:t>been</w:t>
      </w:r>
      <w:r w:rsidRPr="00617F37">
        <w:rPr>
          <w:spacing w:val="1"/>
        </w:rPr>
        <w:t xml:space="preserve"> </w:t>
      </w:r>
      <w:r w:rsidRPr="00617F37">
        <w:rPr>
          <w:spacing w:val="-1"/>
        </w:rPr>
        <w:t>relocated</w:t>
      </w:r>
      <w:r w:rsidRPr="00617F37">
        <w:rPr>
          <w:spacing w:val="1"/>
        </w:rPr>
        <w:t xml:space="preserve"> </w:t>
      </w:r>
      <w:r w:rsidRPr="00617F37">
        <w:t>to</w:t>
      </w:r>
      <w:r w:rsidRPr="00617F37">
        <w:rPr>
          <w:spacing w:val="53"/>
        </w:rPr>
        <w:t xml:space="preserve"> </w:t>
      </w:r>
      <w:r w:rsidRPr="00617F37">
        <w:rPr>
          <w:spacing w:val="-1"/>
        </w:rPr>
        <w:t>another</w:t>
      </w:r>
      <w:r w:rsidRPr="00617F37">
        <w:t xml:space="preserve"> </w:t>
      </w:r>
      <w:r w:rsidRPr="00617F37">
        <w:rPr>
          <w:spacing w:val="-1"/>
        </w:rPr>
        <w:t>container,</w:t>
      </w:r>
      <w:r w:rsidRPr="00617F37">
        <w:t xml:space="preserve"> </w:t>
      </w:r>
      <w:r w:rsidRPr="00617F37">
        <w:rPr>
          <w:spacing w:val="-1"/>
        </w:rPr>
        <w:t>that</w:t>
      </w:r>
      <w:r w:rsidRPr="00617F37">
        <w:rPr>
          <w:spacing w:val="-2"/>
        </w:rPr>
        <w:t xml:space="preserve"> </w:t>
      </w:r>
      <w:r w:rsidRPr="00617F37">
        <w:rPr>
          <w:spacing w:val="-1"/>
        </w:rPr>
        <w:t>container</w:t>
      </w:r>
      <w:r w:rsidRPr="00617F37">
        <w:rPr>
          <w:spacing w:val="-3"/>
        </w:rPr>
        <w:t xml:space="preserve"> </w:t>
      </w:r>
      <w:r w:rsidRPr="00617F37">
        <w:t>must</w:t>
      </w:r>
      <w:r w:rsidRPr="00617F37">
        <w:rPr>
          <w:spacing w:val="-2"/>
        </w:rPr>
        <w:t xml:space="preserve"> </w:t>
      </w:r>
      <w:r w:rsidRPr="00617F37">
        <w:t>also</w:t>
      </w:r>
      <w:r w:rsidRPr="00617F37">
        <w:rPr>
          <w:spacing w:val="-2"/>
        </w:rPr>
        <w:t xml:space="preserve"> have</w:t>
      </w:r>
      <w:r w:rsidRPr="00617F37">
        <w:rPr>
          <w:spacing w:val="1"/>
        </w:rPr>
        <w:t xml:space="preserve"> </w:t>
      </w:r>
      <w:r w:rsidRPr="00617F37">
        <w:t xml:space="preserve">proper </w:t>
      </w:r>
      <w:r w:rsidRPr="00617F37">
        <w:rPr>
          <w:spacing w:val="-1"/>
        </w:rPr>
        <w:t>labeling.</w:t>
      </w:r>
      <w:r w:rsidRPr="00617F37">
        <w:rPr>
          <w:spacing w:val="8"/>
        </w:rPr>
        <w:t xml:space="preserve"> </w:t>
      </w:r>
      <w:r w:rsidRPr="00617F37">
        <w:t>It</w:t>
      </w:r>
      <w:r w:rsidRPr="00617F37">
        <w:rPr>
          <w:spacing w:val="3"/>
        </w:rPr>
        <w:t xml:space="preserve"> </w:t>
      </w:r>
      <w:r w:rsidRPr="00617F37">
        <w:rPr>
          <w:spacing w:val="-1"/>
        </w:rPr>
        <w:t>is</w:t>
      </w:r>
      <w:r w:rsidRPr="00617F37">
        <w:t xml:space="preserve"> important</w:t>
      </w:r>
      <w:r w:rsidRPr="00617F37">
        <w:rPr>
          <w:spacing w:val="-2"/>
        </w:rPr>
        <w:t xml:space="preserve"> </w:t>
      </w:r>
      <w:r w:rsidRPr="00617F37">
        <w:t>that</w:t>
      </w:r>
      <w:r w:rsidRPr="00617F37">
        <w:rPr>
          <w:spacing w:val="47"/>
        </w:rPr>
        <w:t xml:space="preserve"> </w:t>
      </w:r>
      <w:r w:rsidRPr="00617F37">
        <w:t>each</w:t>
      </w:r>
      <w:r w:rsidRPr="00617F37">
        <w:rPr>
          <w:spacing w:val="1"/>
        </w:rPr>
        <w:t xml:space="preserve"> </w:t>
      </w:r>
      <w:r w:rsidRPr="00617F37">
        <w:rPr>
          <w:spacing w:val="-1"/>
        </w:rPr>
        <w:t>staff</w:t>
      </w:r>
      <w:r w:rsidRPr="00617F37">
        <w:t xml:space="preserve"> member</w:t>
      </w:r>
      <w:r w:rsidRPr="00617F37">
        <w:rPr>
          <w:spacing w:val="-1"/>
        </w:rPr>
        <w:t xml:space="preserve"> understands</w:t>
      </w:r>
      <w:r w:rsidRPr="00617F37">
        <w:rPr>
          <w:spacing w:val="-2"/>
        </w:rPr>
        <w:t xml:space="preserve"> </w:t>
      </w:r>
      <w:r w:rsidRPr="00617F37">
        <w:t>the</w:t>
      </w:r>
      <w:r w:rsidRPr="00617F37">
        <w:rPr>
          <w:spacing w:val="1"/>
        </w:rPr>
        <w:t xml:space="preserve"> </w:t>
      </w:r>
      <w:r w:rsidRPr="00617F37">
        <w:rPr>
          <w:spacing w:val="-1"/>
        </w:rPr>
        <w:t>information</w:t>
      </w:r>
      <w:r w:rsidRPr="00617F37">
        <w:rPr>
          <w:spacing w:val="1"/>
        </w:rPr>
        <w:t xml:space="preserve"> </w:t>
      </w:r>
      <w:r w:rsidRPr="00617F37">
        <w:rPr>
          <w:spacing w:val="-1"/>
        </w:rPr>
        <w:t>of</w:t>
      </w:r>
      <w:r w:rsidRPr="00617F37">
        <w:rPr>
          <w:spacing w:val="3"/>
        </w:rPr>
        <w:t xml:space="preserve"> </w:t>
      </w:r>
      <w:r w:rsidRPr="00617F37">
        <w:rPr>
          <w:spacing w:val="-1"/>
        </w:rPr>
        <w:t>the</w:t>
      </w:r>
      <w:r w:rsidRPr="00617F37">
        <w:rPr>
          <w:spacing w:val="1"/>
        </w:rPr>
        <w:t xml:space="preserve"> </w:t>
      </w:r>
      <w:r w:rsidRPr="00617F37">
        <w:rPr>
          <w:spacing w:val="-1"/>
        </w:rPr>
        <w:t>label.</w:t>
      </w:r>
    </w:p>
    <w:p w:rsidR="007F6E19" w:rsidRDefault="007F6E19" w:rsidP="007F6E19">
      <w:pPr>
        <w:pStyle w:val="BodyText"/>
        <w:kinsoku w:val="0"/>
        <w:overflowPunct w:val="0"/>
        <w:ind w:left="0"/>
        <w:jc w:val="center"/>
        <w:rPr>
          <w:bCs/>
          <w:spacing w:val="-1"/>
        </w:rPr>
      </w:pPr>
      <w:r w:rsidRPr="003F548F">
        <w:rPr>
          <w:noProof/>
        </w:rPr>
        <w:drawing>
          <wp:inline distT="0" distB="0" distL="0" distR="0" wp14:anchorId="444EB8AF" wp14:editId="1B0FDE27">
            <wp:extent cx="571500" cy="571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3F548F">
        <w:rPr>
          <w:bCs/>
          <w:spacing w:val="-2"/>
          <w:w w:val="95"/>
        </w:rPr>
        <w:t xml:space="preserve"> Flammable</w:t>
      </w:r>
      <w:r w:rsidRPr="003F548F">
        <w:rPr>
          <w:bCs/>
          <w:w w:val="95"/>
        </w:rPr>
        <w:t xml:space="preserve"> </w:t>
      </w:r>
      <w:r w:rsidRPr="003F548F">
        <w:rPr>
          <w:bCs/>
          <w:noProof/>
          <w:spacing w:val="-6"/>
        </w:rPr>
        <w:drawing>
          <wp:inline distT="0" distB="0" distL="0" distR="0" wp14:anchorId="4ACA4A12" wp14:editId="4D886E74">
            <wp:extent cx="695325" cy="695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sidRPr="003F548F">
        <w:rPr>
          <w:bCs/>
          <w:spacing w:val="-1"/>
        </w:rPr>
        <w:t>Explosive</w:t>
      </w:r>
      <w:r w:rsidRPr="003F548F">
        <w:rPr>
          <w:bCs/>
          <w:noProof/>
          <w:spacing w:val="-7"/>
        </w:rPr>
        <w:drawing>
          <wp:inline distT="0" distB="0" distL="0" distR="0" wp14:anchorId="060230C9" wp14:editId="1D163DED">
            <wp:extent cx="676275" cy="676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r w:rsidRPr="003F548F">
        <w:rPr>
          <w:bCs/>
          <w:w w:val="95"/>
        </w:rPr>
        <w:t>Corrosive</w:t>
      </w:r>
      <w:r w:rsidRPr="003F548F">
        <w:rPr>
          <w:bCs/>
          <w:spacing w:val="-22"/>
          <w:w w:val="95"/>
        </w:rPr>
        <w:t xml:space="preserve"> </w:t>
      </w:r>
      <w:r w:rsidRPr="003F548F">
        <w:rPr>
          <w:bCs/>
          <w:noProof/>
          <w:spacing w:val="1"/>
          <w:w w:val="99"/>
        </w:rPr>
        <w:drawing>
          <wp:inline distT="0" distB="0" distL="0" distR="0" wp14:anchorId="79527BB2" wp14:editId="6C604A41">
            <wp:extent cx="676275" cy="676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r w:rsidRPr="003F548F">
        <w:rPr>
          <w:bCs/>
          <w:spacing w:val="-1"/>
        </w:rPr>
        <w:t>Toxic</w:t>
      </w:r>
    </w:p>
    <w:p w:rsidR="007F6E19" w:rsidRPr="003F548F" w:rsidRDefault="007F6E19" w:rsidP="007F6E19">
      <w:pPr>
        <w:pStyle w:val="BodyText"/>
        <w:kinsoku w:val="0"/>
        <w:overflowPunct w:val="0"/>
        <w:ind w:left="0"/>
      </w:pPr>
    </w:p>
    <w:p w:rsidR="00996353" w:rsidRPr="00BE7E7F" w:rsidRDefault="00996353" w:rsidP="00996353">
      <w:pPr>
        <w:pStyle w:val="Heading2"/>
        <w:rPr>
          <w:smallCaps/>
        </w:rPr>
      </w:pPr>
      <w:bookmarkStart w:id="19" w:name="_Toc101892726"/>
      <w:r w:rsidRPr="00BE7E7F">
        <w:rPr>
          <w:smallCaps/>
          <w:spacing w:val="-4"/>
        </w:rPr>
        <w:t xml:space="preserve">New </w:t>
      </w:r>
      <w:r>
        <w:rPr>
          <w:smallCaps/>
          <w:spacing w:val="-4"/>
        </w:rPr>
        <w:t>Materials &amp; Equipment</w:t>
      </w:r>
      <w:bookmarkEnd w:id="19"/>
    </w:p>
    <w:p w:rsidR="00996353" w:rsidRPr="00691461" w:rsidRDefault="00996353" w:rsidP="00996353">
      <w:pPr>
        <w:pStyle w:val="BodyText"/>
        <w:kinsoku w:val="0"/>
        <w:overflowPunct w:val="0"/>
        <w:ind w:left="90"/>
        <w:jc w:val="both"/>
        <w:rPr>
          <w:sz w:val="16"/>
        </w:rPr>
      </w:pPr>
    </w:p>
    <w:p w:rsidR="00303E42" w:rsidRPr="00617F37" w:rsidRDefault="00996353" w:rsidP="00303E42">
      <w:pPr>
        <w:pStyle w:val="BodyText"/>
        <w:kinsoku w:val="0"/>
        <w:overflowPunct w:val="0"/>
        <w:ind w:left="90"/>
        <w:jc w:val="both"/>
        <w:rPr>
          <w:spacing w:val="-1"/>
        </w:rPr>
      </w:pPr>
      <w:r w:rsidRPr="00617F37">
        <w:t>The</w:t>
      </w:r>
      <w:r w:rsidRPr="00617F37">
        <w:rPr>
          <w:spacing w:val="1"/>
        </w:rPr>
        <w:t xml:space="preserve"> </w:t>
      </w:r>
      <w:r w:rsidRPr="00617F37">
        <w:rPr>
          <w:spacing w:val="-1"/>
        </w:rPr>
        <w:t>responsible manager</w:t>
      </w:r>
      <w:r w:rsidRPr="00617F37">
        <w:rPr>
          <w:spacing w:val="2"/>
        </w:rPr>
        <w:t xml:space="preserve"> </w:t>
      </w:r>
      <w:r w:rsidRPr="00617F37">
        <w:rPr>
          <w:spacing w:val="-2"/>
        </w:rPr>
        <w:t>will</w:t>
      </w:r>
      <w:r w:rsidRPr="00617F37">
        <w:t xml:space="preserve"> </w:t>
      </w:r>
      <w:r w:rsidRPr="00617F37">
        <w:rPr>
          <w:spacing w:val="-1"/>
        </w:rPr>
        <w:t>arrange</w:t>
      </w:r>
      <w:r w:rsidRPr="00617F37">
        <w:rPr>
          <w:spacing w:val="1"/>
        </w:rPr>
        <w:t xml:space="preserve"> for</w:t>
      </w:r>
      <w:r w:rsidRPr="00617F37">
        <w:t xml:space="preserve"> </w:t>
      </w:r>
      <w:r w:rsidRPr="00617F37">
        <w:rPr>
          <w:spacing w:val="-1"/>
        </w:rPr>
        <w:t>inspection</w:t>
      </w:r>
      <w:r w:rsidRPr="00617F37">
        <w:rPr>
          <w:spacing w:val="1"/>
        </w:rPr>
        <w:t xml:space="preserve"> </w:t>
      </w:r>
      <w:r w:rsidRPr="00617F37">
        <w:rPr>
          <w:spacing w:val="-1"/>
        </w:rPr>
        <w:t>and</w:t>
      </w:r>
      <w:r w:rsidRPr="00617F37">
        <w:rPr>
          <w:spacing w:val="1"/>
        </w:rPr>
        <w:t xml:space="preserve"> </w:t>
      </w:r>
      <w:r w:rsidRPr="00617F37">
        <w:rPr>
          <w:spacing w:val="-1"/>
        </w:rPr>
        <w:t>investigation</w:t>
      </w:r>
      <w:r w:rsidRPr="00617F37">
        <w:rPr>
          <w:spacing w:val="1"/>
        </w:rPr>
        <w:t xml:space="preserve"> </w:t>
      </w:r>
      <w:r w:rsidRPr="00617F37">
        <w:rPr>
          <w:spacing w:val="-1"/>
        </w:rPr>
        <w:t>of</w:t>
      </w:r>
      <w:r w:rsidRPr="00617F37">
        <w:t xml:space="preserve"> any</w:t>
      </w:r>
      <w:r w:rsidRPr="00617F37">
        <w:rPr>
          <w:spacing w:val="-5"/>
        </w:rPr>
        <w:t xml:space="preserve"> </w:t>
      </w:r>
      <w:r w:rsidRPr="00617F37">
        <w:rPr>
          <w:spacing w:val="1"/>
        </w:rPr>
        <w:t>new</w:t>
      </w:r>
      <w:r w:rsidRPr="00617F37">
        <w:rPr>
          <w:spacing w:val="65"/>
        </w:rPr>
        <w:t xml:space="preserve"> </w:t>
      </w:r>
      <w:r w:rsidRPr="00617F37">
        <w:t>substance</w:t>
      </w:r>
      <w:r w:rsidRPr="00617F37">
        <w:rPr>
          <w:spacing w:val="-1"/>
        </w:rPr>
        <w:t xml:space="preserve"> </w:t>
      </w:r>
      <w:r w:rsidRPr="00617F37">
        <w:t xml:space="preserve">or </w:t>
      </w:r>
      <w:r w:rsidRPr="00617F37">
        <w:rPr>
          <w:spacing w:val="-1"/>
        </w:rPr>
        <w:t>equipment</w:t>
      </w:r>
      <w:r w:rsidRPr="00617F37">
        <w:t xml:space="preserve"> </w:t>
      </w:r>
      <w:r w:rsidRPr="00617F37">
        <w:rPr>
          <w:spacing w:val="-1"/>
        </w:rPr>
        <w:t>introduced</w:t>
      </w:r>
      <w:r w:rsidRPr="00617F37">
        <w:rPr>
          <w:spacing w:val="6"/>
        </w:rPr>
        <w:t xml:space="preserve"> </w:t>
      </w:r>
      <w:r w:rsidRPr="00617F37">
        <w:rPr>
          <w:spacing w:val="-1"/>
        </w:rPr>
        <w:t xml:space="preserve">into </w:t>
      </w:r>
      <w:r w:rsidRPr="00617F37">
        <w:t>the</w:t>
      </w:r>
      <w:r w:rsidRPr="00617F37">
        <w:rPr>
          <w:spacing w:val="-4"/>
        </w:rPr>
        <w:t xml:space="preserve"> </w:t>
      </w:r>
      <w:r w:rsidRPr="00617F37">
        <w:rPr>
          <w:spacing w:val="-1"/>
        </w:rPr>
        <w:t>facility</w:t>
      </w:r>
      <w:r>
        <w:rPr>
          <w:spacing w:val="-1"/>
        </w:rPr>
        <w:t xml:space="preserve"> to ensure</w:t>
      </w:r>
      <w:r w:rsidRPr="00617F37">
        <w:rPr>
          <w:spacing w:val="6"/>
        </w:rPr>
        <w:t xml:space="preserve"> </w:t>
      </w:r>
      <w:r w:rsidRPr="00617F37">
        <w:rPr>
          <w:spacing w:val="-1"/>
        </w:rPr>
        <w:t>it</w:t>
      </w:r>
      <w:r w:rsidRPr="00617F37">
        <w:t xml:space="preserve"> </w:t>
      </w:r>
      <w:r>
        <w:t xml:space="preserve">does not </w:t>
      </w:r>
      <w:r w:rsidRPr="00617F37">
        <w:t>present</w:t>
      </w:r>
      <w:r w:rsidRPr="00617F37">
        <w:rPr>
          <w:spacing w:val="-2"/>
        </w:rPr>
        <w:t xml:space="preserve"> </w:t>
      </w:r>
      <w:r w:rsidRPr="00617F37">
        <w:t>a</w:t>
      </w:r>
      <w:r w:rsidRPr="00617F37">
        <w:rPr>
          <w:spacing w:val="1"/>
        </w:rPr>
        <w:t xml:space="preserve"> </w:t>
      </w:r>
      <w:r w:rsidRPr="00617F37">
        <w:t xml:space="preserve">potential </w:t>
      </w:r>
      <w:r w:rsidRPr="00617F37">
        <w:rPr>
          <w:spacing w:val="-1"/>
        </w:rPr>
        <w:t>occupational</w:t>
      </w:r>
      <w:r w:rsidRPr="00617F37">
        <w:rPr>
          <w:spacing w:val="53"/>
        </w:rPr>
        <w:t xml:space="preserve"> </w:t>
      </w:r>
      <w:r w:rsidRPr="00617F37">
        <w:t>safety</w:t>
      </w:r>
      <w:r w:rsidRPr="00617F37">
        <w:rPr>
          <w:spacing w:val="-5"/>
        </w:rPr>
        <w:t xml:space="preserve"> </w:t>
      </w:r>
      <w:r w:rsidRPr="00617F37">
        <w:rPr>
          <w:spacing w:val="-1"/>
        </w:rPr>
        <w:t>hazard.</w:t>
      </w:r>
      <w:r w:rsidR="00303E42">
        <w:rPr>
          <w:spacing w:val="-1"/>
        </w:rPr>
        <w:t xml:space="preserve">  </w:t>
      </w:r>
      <w:r w:rsidR="00303E42" w:rsidRPr="00617F37">
        <w:rPr>
          <w:spacing w:val="1"/>
        </w:rPr>
        <w:t>When</w:t>
      </w:r>
      <w:r w:rsidR="00303E42" w:rsidRPr="00617F37">
        <w:rPr>
          <w:spacing w:val="-2"/>
        </w:rPr>
        <w:t xml:space="preserve"> </w:t>
      </w:r>
      <w:r w:rsidR="00303E42" w:rsidRPr="00617F37">
        <w:t>a</w:t>
      </w:r>
      <w:r w:rsidR="00303E42" w:rsidRPr="00617F37">
        <w:rPr>
          <w:spacing w:val="-1"/>
        </w:rPr>
        <w:t xml:space="preserve"> </w:t>
      </w:r>
      <w:r w:rsidR="00303E42" w:rsidRPr="00617F37">
        <w:t>new</w:t>
      </w:r>
      <w:r w:rsidR="00303E42" w:rsidRPr="00617F37">
        <w:rPr>
          <w:spacing w:val="-5"/>
        </w:rPr>
        <w:t xml:space="preserve"> </w:t>
      </w:r>
      <w:r w:rsidR="00303E42" w:rsidRPr="00617F37">
        <w:rPr>
          <w:spacing w:val="-1"/>
        </w:rPr>
        <w:t>product</w:t>
      </w:r>
      <w:r w:rsidR="00303E42" w:rsidRPr="00617F37">
        <w:t xml:space="preserve"> </w:t>
      </w:r>
      <w:r w:rsidR="00303E42" w:rsidRPr="00617F37">
        <w:rPr>
          <w:spacing w:val="-1"/>
        </w:rPr>
        <w:t>is</w:t>
      </w:r>
      <w:r w:rsidR="00303E42" w:rsidRPr="00617F37">
        <w:rPr>
          <w:spacing w:val="-2"/>
        </w:rPr>
        <w:t xml:space="preserve"> </w:t>
      </w:r>
      <w:r w:rsidR="00303E42" w:rsidRPr="00617F37">
        <w:rPr>
          <w:spacing w:val="-1"/>
        </w:rPr>
        <w:t>introduced</w:t>
      </w:r>
      <w:r w:rsidR="00303E42" w:rsidRPr="00617F37">
        <w:rPr>
          <w:spacing w:val="1"/>
        </w:rPr>
        <w:t xml:space="preserve"> </w:t>
      </w:r>
      <w:r w:rsidR="00303E42" w:rsidRPr="00617F37">
        <w:rPr>
          <w:spacing w:val="-1"/>
        </w:rPr>
        <w:t>into</w:t>
      </w:r>
      <w:r w:rsidR="00303E42" w:rsidRPr="00617F37">
        <w:rPr>
          <w:spacing w:val="1"/>
        </w:rPr>
        <w:t xml:space="preserve"> </w:t>
      </w:r>
      <w:r w:rsidR="00303E42" w:rsidRPr="00617F37">
        <w:rPr>
          <w:spacing w:val="-2"/>
        </w:rPr>
        <w:t>work</w:t>
      </w:r>
      <w:r w:rsidR="00303E42" w:rsidRPr="00617F37">
        <w:rPr>
          <w:spacing w:val="-1"/>
        </w:rPr>
        <w:t xml:space="preserve"> areas,</w:t>
      </w:r>
      <w:r w:rsidR="00303E42" w:rsidRPr="00617F37">
        <w:t xml:space="preserve"> </w:t>
      </w:r>
      <w:r w:rsidR="00303E42">
        <w:t xml:space="preserve">managers must provide a copy of the product’s SDS to the Safety Compliance Committee.  Additionally, the managers and supervisors must ensure </w:t>
      </w:r>
      <w:r w:rsidR="00303E42" w:rsidRPr="00617F37">
        <w:t xml:space="preserve">all </w:t>
      </w:r>
      <w:r w:rsidR="00303E42" w:rsidRPr="00617F37">
        <w:rPr>
          <w:spacing w:val="-1"/>
        </w:rPr>
        <w:t>staff</w:t>
      </w:r>
      <w:r w:rsidR="00303E42" w:rsidRPr="00617F37">
        <w:rPr>
          <w:spacing w:val="3"/>
        </w:rPr>
        <w:t xml:space="preserve"> </w:t>
      </w:r>
      <w:r w:rsidR="00303E42" w:rsidRPr="00617F37">
        <w:rPr>
          <w:spacing w:val="-1"/>
        </w:rPr>
        <w:t>members</w:t>
      </w:r>
      <w:r w:rsidR="00303E42" w:rsidRPr="00617F37">
        <w:rPr>
          <w:spacing w:val="-3"/>
        </w:rPr>
        <w:t xml:space="preserve"> </w:t>
      </w:r>
      <w:r w:rsidR="00303E42" w:rsidRPr="00617F37">
        <w:rPr>
          <w:spacing w:val="-1"/>
        </w:rPr>
        <w:t xml:space="preserve">affected </w:t>
      </w:r>
      <w:r w:rsidR="00303E42" w:rsidRPr="00617F37">
        <w:t>by</w:t>
      </w:r>
      <w:r w:rsidR="00303E42" w:rsidRPr="00617F37">
        <w:rPr>
          <w:spacing w:val="-5"/>
        </w:rPr>
        <w:t xml:space="preserve"> </w:t>
      </w:r>
      <w:r w:rsidR="00303E42" w:rsidRPr="00617F37">
        <w:t>the</w:t>
      </w:r>
      <w:r w:rsidR="00303E42" w:rsidRPr="00617F37">
        <w:rPr>
          <w:spacing w:val="1"/>
        </w:rPr>
        <w:t xml:space="preserve"> </w:t>
      </w:r>
      <w:r w:rsidR="00303E42">
        <w:t xml:space="preserve">use </w:t>
      </w:r>
      <w:r w:rsidR="00303E42" w:rsidRPr="00617F37">
        <w:rPr>
          <w:spacing w:val="-1"/>
        </w:rPr>
        <w:t>of</w:t>
      </w:r>
      <w:r w:rsidR="00303E42" w:rsidRPr="00617F37">
        <w:rPr>
          <w:spacing w:val="3"/>
        </w:rPr>
        <w:t xml:space="preserve"> </w:t>
      </w:r>
      <w:r w:rsidR="00303E42" w:rsidRPr="00617F37">
        <w:rPr>
          <w:spacing w:val="-1"/>
        </w:rPr>
        <w:t>the</w:t>
      </w:r>
      <w:r w:rsidR="00303E42" w:rsidRPr="00617F37">
        <w:rPr>
          <w:spacing w:val="1"/>
        </w:rPr>
        <w:t xml:space="preserve"> </w:t>
      </w:r>
      <w:r w:rsidR="00303E42" w:rsidRPr="00617F37">
        <w:rPr>
          <w:spacing w:val="-1"/>
        </w:rPr>
        <w:t>product</w:t>
      </w:r>
      <w:r w:rsidR="00303E42" w:rsidRPr="00617F37">
        <w:rPr>
          <w:spacing w:val="-2"/>
        </w:rPr>
        <w:t xml:space="preserve"> </w:t>
      </w:r>
      <w:r w:rsidR="00303E42">
        <w:rPr>
          <w:spacing w:val="-1"/>
        </w:rPr>
        <w:t>are informed of the information contained in the</w:t>
      </w:r>
      <w:r w:rsidR="00303E42" w:rsidRPr="00617F37">
        <w:rPr>
          <w:spacing w:val="1"/>
        </w:rPr>
        <w:t xml:space="preserve"> </w:t>
      </w:r>
      <w:r w:rsidR="00303E42" w:rsidRPr="00617F37">
        <w:rPr>
          <w:spacing w:val="-1"/>
        </w:rPr>
        <w:t>SDS</w:t>
      </w:r>
      <w:r w:rsidR="00303E42" w:rsidRPr="00617F37">
        <w:t xml:space="preserve"> </w:t>
      </w:r>
      <w:r w:rsidR="00303E42" w:rsidRPr="00617F37">
        <w:rPr>
          <w:spacing w:val="1"/>
        </w:rPr>
        <w:t>for</w:t>
      </w:r>
      <w:r w:rsidR="00303E42" w:rsidRPr="00617F37">
        <w:rPr>
          <w:spacing w:val="-1"/>
        </w:rPr>
        <w:t xml:space="preserve"> that</w:t>
      </w:r>
      <w:r w:rsidR="00303E42" w:rsidRPr="00617F37">
        <w:rPr>
          <w:spacing w:val="-2"/>
        </w:rPr>
        <w:t xml:space="preserve"> </w:t>
      </w:r>
      <w:r w:rsidR="00303E42" w:rsidRPr="00617F37">
        <w:rPr>
          <w:spacing w:val="-1"/>
        </w:rPr>
        <w:t>product.</w:t>
      </w:r>
    </w:p>
    <w:p w:rsidR="00EE4023" w:rsidRPr="001B665C" w:rsidRDefault="00EE4023" w:rsidP="006C5A50">
      <w:pPr>
        <w:pStyle w:val="BodyText"/>
        <w:kinsoku w:val="0"/>
        <w:overflowPunct w:val="0"/>
        <w:ind w:left="0"/>
        <w:jc w:val="both"/>
        <w:rPr>
          <w:szCs w:val="27"/>
        </w:rPr>
      </w:pPr>
    </w:p>
    <w:p w:rsidR="007F6E19" w:rsidRPr="004B0990" w:rsidRDefault="007F6E19" w:rsidP="007F6E19">
      <w:pPr>
        <w:pStyle w:val="Heading2"/>
        <w:rPr>
          <w:smallCaps/>
        </w:rPr>
      </w:pPr>
      <w:bookmarkStart w:id="20" w:name="_Toc101892727"/>
      <w:r w:rsidRPr="004B0990">
        <w:rPr>
          <w:smallCaps/>
        </w:rPr>
        <w:t>Equipment Operating Manuals</w:t>
      </w:r>
      <w:bookmarkEnd w:id="20"/>
    </w:p>
    <w:p w:rsidR="007F6E19" w:rsidRPr="003762E7" w:rsidRDefault="007F6E19" w:rsidP="007F6E19">
      <w:pPr>
        <w:pStyle w:val="BodyText"/>
        <w:kinsoku w:val="0"/>
        <w:overflowPunct w:val="0"/>
        <w:ind w:left="0"/>
        <w:jc w:val="both"/>
        <w:rPr>
          <w:b/>
          <w:bCs/>
          <w:sz w:val="16"/>
          <w:szCs w:val="17"/>
        </w:rPr>
      </w:pPr>
    </w:p>
    <w:p w:rsidR="007F6E19" w:rsidRDefault="007F6E19" w:rsidP="007F6E19">
      <w:pPr>
        <w:pStyle w:val="BodyText"/>
        <w:kinsoku w:val="0"/>
        <w:overflowPunct w:val="0"/>
        <w:ind w:left="90"/>
        <w:jc w:val="both"/>
        <w:rPr>
          <w:spacing w:val="-1"/>
        </w:rPr>
      </w:pPr>
      <w:r w:rsidRPr="00617F37">
        <w:t>All</w:t>
      </w:r>
      <w:r w:rsidRPr="00617F37">
        <w:rPr>
          <w:spacing w:val="-1"/>
        </w:rPr>
        <w:t xml:space="preserve"> equipment</w:t>
      </w:r>
      <w:r w:rsidRPr="00617F37">
        <w:t xml:space="preserve"> is </w:t>
      </w:r>
      <w:r w:rsidRPr="00617F37">
        <w:rPr>
          <w:spacing w:val="-1"/>
        </w:rPr>
        <w:t xml:space="preserve">to </w:t>
      </w:r>
      <w:r w:rsidRPr="00617F37">
        <w:t>be</w:t>
      </w:r>
      <w:r w:rsidRPr="00617F37">
        <w:rPr>
          <w:spacing w:val="-4"/>
        </w:rPr>
        <w:t xml:space="preserve"> </w:t>
      </w:r>
      <w:r w:rsidRPr="00617F37">
        <w:rPr>
          <w:spacing w:val="-1"/>
        </w:rPr>
        <w:t>operated</w:t>
      </w:r>
      <w:r w:rsidRPr="00617F37">
        <w:rPr>
          <w:spacing w:val="1"/>
        </w:rPr>
        <w:t xml:space="preserve"> </w:t>
      </w:r>
      <w:r w:rsidRPr="00617F37">
        <w:rPr>
          <w:spacing w:val="-2"/>
        </w:rPr>
        <w:t>in</w:t>
      </w:r>
      <w:r w:rsidRPr="00617F37">
        <w:rPr>
          <w:spacing w:val="1"/>
        </w:rPr>
        <w:t xml:space="preserve"> </w:t>
      </w:r>
      <w:r w:rsidRPr="00617F37">
        <w:t>accordance</w:t>
      </w:r>
      <w:r w:rsidRPr="00617F37">
        <w:rPr>
          <w:spacing w:val="1"/>
        </w:rPr>
        <w:t xml:space="preserve"> </w:t>
      </w:r>
      <w:r w:rsidRPr="00617F37">
        <w:rPr>
          <w:spacing w:val="-2"/>
        </w:rPr>
        <w:t>with</w:t>
      </w:r>
      <w:r w:rsidRPr="00617F37">
        <w:rPr>
          <w:spacing w:val="1"/>
        </w:rPr>
        <w:t xml:space="preserve"> </w:t>
      </w:r>
      <w:r w:rsidRPr="00617F37">
        <w:t>the</w:t>
      </w:r>
      <w:r w:rsidRPr="00617F37">
        <w:rPr>
          <w:spacing w:val="1"/>
        </w:rPr>
        <w:t xml:space="preserve"> </w:t>
      </w:r>
      <w:r w:rsidRPr="00617F37">
        <w:rPr>
          <w:spacing w:val="-1"/>
        </w:rPr>
        <w:t>manufacturer’s</w:t>
      </w:r>
      <w:r w:rsidRPr="00617F37">
        <w:t xml:space="preserve"> instructions, as</w:t>
      </w:r>
      <w:r w:rsidRPr="00617F37">
        <w:rPr>
          <w:spacing w:val="49"/>
        </w:rPr>
        <w:t xml:space="preserve"> </w:t>
      </w:r>
      <w:r w:rsidRPr="00617F37">
        <w:t>specified</w:t>
      </w:r>
      <w:r w:rsidRPr="00617F37">
        <w:rPr>
          <w:spacing w:val="-1"/>
        </w:rPr>
        <w:t xml:space="preserve"> in</w:t>
      </w:r>
      <w:r w:rsidRPr="00617F37">
        <w:rPr>
          <w:spacing w:val="1"/>
        </w:rPr>
        <w:t xml:space="preserve"> </w:t>
      </w:r>
      <w:r w:rsidRPr="00617F37">
        <w:rPr>
          <w:spacing w:val="-1"/>
        </w:rPr>
        <w:t>the</w:t>
      </w:r>
      <w:r w:rsidRPr="00617F37">
        <w:rPr>
          <w:spacing w:val="1"/>
        </w:rPr>
        <w:t xml:space="preserve"> </w:t>
      </w:r>
      <w:r w:rsidRPr="00617F37">
        <w:rPr>
          <w:spacing w:val="-1"/>
        </w:rPr>
        <w:t>equipment’s</w:t>
      </w:r>
      <w:r w:rsidRPr="00617F37">
        <w:t xml:space="preserve"> </w:t>
      </w:r>
      <w:r w:rsidRPr="00617F37">
        <w:rPr>
          <w:spacing w:val="-1"/>
        </w:rPr>
        <w:t>operating</w:t>
      </w:r>
      <w:r w:rsidRPr="00617F37">
        <w:rPr>
          <w:spacing w:val="-4"/>
        </w:rPr>
        <w:t xml:space="preserve"> </w:t>
      </w:r>
      <w:r w:rsidRPr="00617F37">
        <w:rPr>
          <w:spacing w:val="-1"/>
        </w:rPr>
        <w:t>manual.</w:t>
      </w:r>
      <w:r w:rsidRPr="00617F37">
        <w:t xml:space="preserve"> </w:t>
      </w:r>
      <w:r w:rsidRPr="00617F37">
        <w:rPr>
          <w:spacing w:val="1"/>
        </w:rPr>
        <w:t xml:space="preserve"> </w:t>
      </w:r>
      <w:r w:rsidRPr="00617F37">
        <w:t>Copies</w:t>
      </w:r>
      <w:r w:rsidRPr="00617F37">
        <w:rPr>
          <w:spacing w:val="-2"/>
        </w:rPr>
        <w:t xml:space="preserve"> </w:t>
      </w:r>
      <w:r w:rsidRPr="00617F37">
        <w:rPr>
          <w:spacing w:val="-1"/>
        </w:rPr>
        <w:t>of</w:t>
      </w:r>
      <w:r w:rsidRPr="00617F37">
        <w:rPr>
          <w:spacing w:val="3"/>
        </w:rPr>
        <w:t xml:space="preserve"> </w:t>
      </w:r>
      <w:r w:rsidRPr="00617F37">
        <w:rPr>
          <w:spacing w:val="-1"/>
        </w:rPr>
        <w:t>operating</w:t>
      </w:r>
      <w:r w:rsidRPr="00617F37">
        <w:rPr>
          <w:spacing w:val="-6"/>
        </w:rPr>
        <w:t xml:space="preserve"> </w:t>
      </w:r>
      <w:r w:rsidRPr="00617F37">
        <w:t xml:space="preserve">manuals </w:t>
      </w:r>
      <w:r w:rsidRPr="00617F37">
        <w:rPr>
          <w:spacing w:val="-2"/>
        </w:rPr>
        <w:t>will</w:t>
      </w:r>
      <w:r w:rsidRPr="00617F37">
        <w:t xml:space="preserve"> be</w:t>
      </w:r>
      <w:r w:rsidRPr="00617F37">
        <w:rPr>
          <w:spacing w:val="57"/>
        </w:rPr>
        <w:t xml:space="preserve"> </w:t>
      </w:r>
      <w:r w:rsidRPr="00617F37">
        <w:t xml:space="preserve">kept </w:t>
      </w:r>
      <w:r w:rsidRPr="00617F37">
        <w:rPr>
          <w:spacing w:val="-2"/>
        </w:rPr>
        <w:t>with</w:t>
      </w:r>
      <w:r w:rsidRPr="00617F37">
        <w:rPr>
          <w:spacing w:val="3"/>
        </w:rPr>
        <w:t xml:space="preserve"> </w:t>
      </w:r>
      <w:r w:rsidRPr="00617F37">
        <w:t>or</w:t>
      </w:r>
      <w:r w:rsidRPr="00617F37">
        <w:rPr>
          <w:spacing w:val="-1"/>
        </w:rPr>
        <w:t xml:space="preserve"> near </w:t>
      </w:r>
      <w:r w:rsidRPr="00617F37">
        <w:t>each</w:t>
      </w:r>
      <w:r w:rsidRPr="00617F37">
        <w:rPr>
          <w:spacing w:val="-1"/>
        </w:rPr>
        <w:t xml:space="preserve"> </w:t>
      </w:r>
      <w:r w:rsidRPr="00617F37">
        <w:t xml:space="preserve">piece </w:t>
      </w:r>
      <w:r w:rsidRPr="00617F37">
        <w:rPr>
          <w:spacing w:val="-1"/>
        </w:rPr>
        <w:t>of</w:t>
      </w:r>
      <w:r w:rsidRPr="00617F37">
        <w:rPr>
          <w:spacing w:val="5"/>
        </w:rPr>
        <w:t xml:space="preserve"> </w:t>
      </w:r>
      <w:r w:rsidRPr="00617F37">
        <w:rPr>
          <w:spacing w:val="-1"/>
        </w:rPr>
        <w:t>equipment</w:t>
      </w:r>
      <w:r w:rsidRPr="00617F37">
        <w:t xml:space="preserve"> </w:t>
      </w:r>
      <w:r w:rsidRPr="00617F37">
        <w:rPr>
          <w:spacing w:val="-1"/>
        </w:rPr>
        <w:t>in the</w:t>
      </w:r>
      <w:r w:rsidRPr="00617F37">
        <w:rPr>
          <w:spacing w:val="1"/>
        </w:rPr>
        <w:t xml:space="preserve"> </w:t>
      </w:r>
      <w:r>
        <w:rPr>
          <w:spacing w:val="-1"/>
        </w:rPr>
        <w:t xml:space="preserve">department.  </w:t>
      </w:r>
      <w:r w:rsidRPr="00617F37">
        <w:rPr>
          <w:spacing w:val="-2"/>
        </w:rPr>
        <w:t>Staff</w:t>
      </w:r>
      <w:r w:rsidRPr="00617F37">
        <w:t xml:space="preserve"> members </w:t>
      </w:r>
      <w:r w:rsidRPr="00617F37">
        <w:rPr>
          <w:spacing w:val="-2"/>
        </w:rPr>
        <w:t>who</w:t>
      </w:r>
      <w:r w:rsidRPr="00617F37">
        <w:rPr>
          <w:spacing w:val="1"/>
        </w:rPr>
        <w:t xml:space="preserve"> </w:t>
      </w:r>
      <w:r w:rsidRPr="00617F37">
        <w:t>are</w:t>
      </w:r>
      <w:r w:rsidRPr="00617F37">
        <w:rPr>
          <w:spacing w:val="41"/>
        </w:rPr>
        <w:t xml:space="preserve"> </w:t>
      </w:r>
      <w:r w:rsidRPr="00617F37">
        <w:rPr>
          <w:spacing w:val="-1"/>
        </w:rPr>
        <w:t>unfamiliar</w:t>
      </w:r>
      <w:r w:rsidRPr="00617F37">
        <w:t xml:space="preserve"> </w:t>
      </w:r>
      <w:r w:rsidRPr="00617F37">
        <w:rPr>
          <w:spacing w:val="-2"/>
        </w:rPr>
        <w:t>with</w:t>
      </w:r>
      <w:r w:rsidRPr="00617F37">
        <w:rPr>
          <w:spacing w:val="1"/>
        </w:rPr>
        <w:t xml:space="preserve"> </w:t>
      </w:r>
      <w:r w:rsidRPr="00617F37">
        <w:t>the</w:t>
      </w:r>
      <w:r w:rsidRPr="00617F37">
        <w:rPr>
          <w:spacing w:val="1"/>
        </w:rPr>
        <w:t xml:space="preserve"> </w:t>
      </w:r>
      <w:r w:rsidRPr="00617F37">
        <w:rPr>
          <w:spacing w:val="-1"/>
        </w:rPr>
        <w:t>operation</w:t>
      </w:r>
      <w:r w:rsidRPr="00617F37">
        <w:rPr>
          <w:spacing w:val="1"/>
        </w:rPr>
        <w:t xml:space="preserve"> </w:t>
      </w:r>
      <w:r w:rsidRPr="00617F37">
        <w:rPr>
          <w:spacing w:val="-1"/>
        </w:rPr>
        <w:t>of</w:t>
      </w:r>
      <w:r w:rsidRPr="00617F37">
        <w:rPr>
          <w:spacing w:val="3"/>
        </w:rPr>
        <w:t xml:space="preserve"> </w:t>
      </w:r>
      <w:r w:rsidRPr="00617F37">
        <w:t>a</w:t>
      </w:r>
      <w:r w:rsidRPr="00617F37">
        <w:rPr>
          <w:spacing w:val="-1"/>
        </w:rPr>
        <w:t xml:space="preserve"> piece of</w:t>
      </w:r>
      <w:r w:rsidRPr="00617F37">
        <w:rPr>
          <w:spacing w:val="8"/>
        </w:rPr>
        <w:t xml:space="preserve"> </w:t>
      </w:r>
      <w:r w:rsidRPr="00617F37">
        <w:rPr>
          <w:spacing w:val="-1"/>
        </w:rPr>
        <w:t>equipment</w:t>
      </w:r>
      <w:r w:rsidRPr="00617F37">
        <w:rPr>
          <w:spacing w:val="-2"/>
        </w:rPr>
        <w:t xml:space="preserve"> </w:t>
      </w:r>
      <w:r w:rsidRPr="00617F37">
        <w:t>and</w:t>
      </w:r>
      <w:r w:rsidRPr="00617F37">
        <w:rPr>
          <w:spacing w:val="1"/>
        </w:rPr>
        <w:t xml:space="preserve"> </w:t>
      </w:r>
      <w:r w:rsidRPr="00617F37">
        <w:t>its</w:t>
      </w:r>
      <w:r w:rsidRPr="00617F37">
        <w:rPr>
          <w:spacing w:val="-2"/>
        </w:rPr>
        <w:t xml:space="preserve"> </w:t>
      </w:r>
      <w:r w:rsidRPr="00617F37">
        <w:rPr>
          <w:spacing w:val="-1"/>
        </w:rPr>
        <w:t>potential</w:t>
      </w:r>
      <w:r w:rsidRPr="00617F37">
        <w:t xml:space="preserve"> </w:t>
      </w:r>
      <w:r w:rsidRPr="00617F37">
        <w:rPr>
          <w:spacing w:val="-1"/>
        </w:rPr>
        <w:t>hazards</w:t>
      </w:r>
      <w:r w:rsidRPr="00617F37">
        <w:rPr>
          <w:spacing w:val="1"/>
        </w:rPr>
        <w:t xml:space="preserve"> </w:t>
      </w:r>
      <w:r>
        <w:rPr>
          <w:spacing w:val="-1"/>
        </w:rPr>
        <w:t>must r</w:t>
      </w:r>
      <w:r w:rsidRPr="00617F37">
        <w:rPr>
          <w:spacing w:val="-1"/>
        </w:rPr>
        <w:t>ead</w:t>
      </w:r>
      <w:r w:rsidRPr="00617F37">
        <w:rPr>
          <w:spacing w:val="1"/>
        </w:rPr>
        <w:t xml:space="preserve"> </w:t>
      </w:r>
      <w:r w:rsidRPr="00617F37">
        <w:t>the</w:t>
      </w:r>
      <w:r w:rsidRPr="00617F37">
        <w:rPr>
          <w:spacing w:val="-1"/>
        </w:rPr>
        <w:t xml:space="preserve"> operating manual</w:t>
      </w:r>
      <w:r w:rsidRPr="00617F37">
        <w:rPr>
          <w:spacing w:val="-3"/>
        </w:rPr>
        <w:t xml:space="preserve"> </w:t>
      </w:r>
      <w:r w:rsidRPr="00617F37">
        <w:t>and</w:t>
      </w:r>
      <w:r w:rsidRPr="00617F37">
        <w:rPr>
          <w:spacing w:val="6"/>
        </w:rPr>
        <w:t xml:space="preserve"> </w:t>
      </w:r>
      <w:r w:rsidRPr="00617F37">
        <w:rPr>
          <w:spacing w:val="-2"/>
        </w:rPr>
        <w:t>receive</w:t>
      </w:r>
      <w:r w:rsidRPr="00617F37">
        <w:rPr>
          <w:spacing w:val="3"/>
        </w:rPr>
        <w:t xml:space="preserve"> </w:t>
      </w:r>
      <w:r w:rsidRPr="00617F37">
        <w:rPr>
          <w:spacing w:val="-1"/>
        </w:rPr>
        <w:t xml:space="preserve">training </w:t>
      </w:r>
      <w:r w:rsidRPr="00617F37">
        <w:t>from</w:t>
      </w:r>
      <w:r w:rsidRPr="00617F37">
        <w:rPr>
          <w:spacing w:val="2"/>
        </w:rPr>
        <w:t xml:space="preserve"> </w:t>
      </w:r>
      <w:r w:rsidRPr="00617F37">
        <w:t>an</w:t>
      </w:r>
      <w:r w:rsidRPr="00617F37">
        <w:rPr>
          <w:spacing w:val="-1"/>
        </w:rPr>
        <w:t xml:space="preserve"> experienced</w:t>
      </w:r>
      <w:r w:rsidRPr="00617F37">
        <w:rPr>
          <w:spacing w:val="1"/>
        </w:rPr>
        <w:t xml:space="preserve"> </w:t>
      </w:r>
      <w:r w:rsidRPr="00617F37">
        <w:t>operator</w:t>
      </w:r>
      <w:r w:rsidRPr="00617F37">
        <w:rPr>
          <w:spacing w:val="-3"/>
        </w:rPr>
        <w:t xml:space="preserve"> </w:t>
      </w:r>
      <w:r>
        <w:t>or s</w:t>
      </w:r>
      <w:r w:rsidRPr="00617F37">
        <w:rPr>
          <w:spacing w:val="-1"/>
        </w:rPr>
        <w:t>upervisor</w:t>
      </w:r>
      <w:r w:rsidRPr="00617F37">
        <w:t xml:space="preserve"> before</w:t>
      </w:r>
      <w:r w:rsidRPr="00617F37">
        <w:rPr>
          <w:spacing w:val="-1"/>
        </w:rPr>
        <w:t xml:space="preserve"> using </w:t>
      </w:r>
      <w:r w:rsidRPr="00617F37">
        <w:t>the</w:t>
      </w:r>
      <w:r w:rsidRPr="00617F37">
        <w:rPr>
          <w:spacing w:val="1"/>
        </w:rPr>
        <w:t xml:space="preserve"> </w:t>
      </w:r>
      <w:r w:rsidRPr="00617F37">
        <w:rPr>
          <w:spacing w:val="-1"/>
        </w:rPr>
        <w:t>equipment.</w:t>
      </w:r>
      <w:r w:rsidRPr="00617F37">
        <w:rPr>
          <w:spacing w:val="5"/>
        </w:rPr>
        <w:t xml:space="preserve"> </w:t>
      </w:r>
      <w:r>
        <w:rPr>
          <w:spacing w:val="5"/>
        </w:rPr>
        <w:t xml:space="preserve"> </w:t>
      </w:r>
      <w:r w:rsidRPr="00617F37">
        <w:rPr>
          <w:spacing w:val="-1"/>
        </w:rPr>
        <w:t xml:space="preserve">No </w:t>
      </w:r>
      <w:r w:rsidRPr="00617F37">
        <w:rPr>
          <w:spacing w:val="-2"/>
        </w:rPr>
        <w:t>staff</w:t>
      </w:r>
      <w:r w:rsidRPr="00617F37">
        <w:rPr>
          <w:spacing w:val="3"/>
        </w:rPr>
        <w:t xml:space="preserve"> </w:t>
      </w:r>
      <w:r w:rsidRPr="00617F37">
        <w:rPr>
          <w:spacing w:val="-1"/>
        </w:rPr>
        <w:t>member</w:t>
      </w:r>
      <w:r w:rsidRPr="00617F37">
        <w:t xml:space="preserve"> is </w:t>
      </w:r>
      <w:r w:rsidRPr="00617F37">
        <w:rPr>
          <w:spacing w:val="-2"/>
        </w:rPr>
        <w:t>to</w:t>
      </w:r>
      <w:r w:rsidRPr="00617F37">
        <w:rPr>
          <w:spacing w:val="1"/>
        </w:rPr>
        <w:t xml:space="preserve"> </w:t>
      </w:r>
      <w:r w:rsidRPr="00617F37">
        <w:rPr>
          <w:spacing w:val="-1"/>
        </w:rPr>
        <w:t>operate</w:t>
      </w:r>
      <w:r w:rsidRPr="00617F37">
        <w:rPr>
          <w:spacing w:val="1"/>
        </w:rPr>
        <w:t xml:space="preserve"> </w:t>
      </w:r>
      <w:r w:rsidRPr="00617F37">
        <w:rPr>
          <w:spacing w:val="-1"/>
        </w:rPr>
        <w:t>unfamiliar</w:t>
      </w:r>
      <w:r w:rsidRPr="00617F37">
        <w:rPr>
          <w:spacing w:val="69"/>
        </w:rPr>
        <w:t xml:space="preserve"> </w:t>
      </w:r>
      <w:r w:rsidRPr="00617F37">
        <w:rPr>
          <w:spacing w:val="-1"/>
        </w:rPr>
        <w:t>equipment</w:t>
      </w:r>
      <w:r w:rsidRPr="00617F37">
        <w:t xml:space="preserve"> </w:t>
      </w:r>
      <w:r w:rsidRPr="00617F37">
        <w:rPr>
          <w:spacing w:val="-1"/>
        </w:rPr>
        <w:t>without</w:t>
      </w:r>
      <w:r w:rsidRPr="00617F37">
        <w:rPr>
          <w:spacing w:val="-4"/>
        </w:rPr>
        <w:t xml:space="preserve"> </w:t>
      </w:r>
      <w:r w:rsidRPr="00617F37">
        <w:t>first</w:t>
      </w:r>
      <w:r w:rsidRPr="00617F37">
        <w:rPr>
          <w:spacing w:val="-2"/>
        </w:rPr>
        <w:t xml:space="preserve"> </w:t>
      </w:r>
      <w:r w:rsidRPr="00617F37">
        <w:rPr>
          <w:spacing w:val="-1"/>
        </w:rPr>
        <w:t xml:space="preserve">following </w:t>
      </w:r>
      <w:r w:rsidRPr="00617F37">
        <w:t xml:space="preserve">this </w:t>
      </w:r>
      <w:r w:rsidRPr="00617F37">
        <w:rPr>
          <w:spacing w:val="-1"/>
        </w:rPr>
        <w:t>procedure.</w:t>
      </w:r>
    </w:p>
    <w:p w:rsidR="007F6E19" w:rsidRDefault="007F6E19" w:rsidP="007F6E19">
      <w:pPr>
        <w:pStyle w:val="BodyText"/>
        <w:kinsoku w:val="0"/>
        <w:overflowPunct w:val="0"/>
        <w:ind w:left="0"/>
        <w:jc w:val="both"/>
        <w:rPr>
          <w:spacing w:val="-1"/>
        </w:rPr>
      </w:pPr>
    </w:p>
    <w:p w:rsidR="00AD5A21" w:rsidRPr="003762E7" w:rsidRDefault="00AD5A21" w:rsidP="00AD5A21">
      <w:pPr>
        <w:pStyle w:val="Heading1"/>
        <w:rPr>
          <w:bCs/>
          <w:smallCaps/>
          <w:u w:val="none"/>
        </w:rPr>
      </w:pPr>
      <w:bookmarkStart w:id="21" w:name="_Toc101892728"/>
      <w:r w:rsidRPr="003762E7">
        <w:rPr>
          <w:smallCaps/>
        </w:rPr>
        <w:t>Occupational Health</w:t>
      </w:r>
      <w:bookmarkEnd w:id="21"/>
    </w:p>
    <w:p w:rsidR="00AD5A21" w:rsidRPr="00820B01" w:rsidRDefault="00AD5A21" w:rsidP="00AD5A21">
      <w:pPr>
        <w:pStyle w:val="BodyText"/>
        <w:kinsoku w:val="0"/>
        <w:overflowPunct w:val="0"/>
        <w:ind w:left="0"/>
        <w:jc w:val="both"/>
        <w:rPr>
          <w:spacing w:val="-1"/>
          <w:sz w:val="16"/>
        </w:rPr>
      </w:pPr>
    </w:p>
    <w:p w:rsidR="00B43268" w:rsidRDefault="00B43268" w:rsidP="00B43268">
      <w:pPr>
        <w:pStyle w:val="BodyText"/>
        <w:kinsoku w:val="0"/>
        <w:overflowPunct w:val="0"/>
        <w:ind w:left="0"/>
        <w:jc w:val="both"/>
        <w:rPr>
          <w:spacing w:val="-1"/>
        </w:rPr>
      </w:pPr>
      <w:r w:rsidRPr="00617F37">
        <w:t>All</w:t>
      </w:r>
      <w:r w:rsidRPr="00617F37">
        <w:rPr>
          <w:spacing w:val="-1"/>
        </w:rPr>
        <w:t xml:space="preserve"> </w:t>
      </w:r>
      <w:r w:rsidRPr="00617F37">
        <w:t>new</w:t>
      </w:r>
      <w:r w:rsidRPr="00617F37">
        <w:rPr>
          <w:spacing w:val="-5"/>
        </w:rPr>
        <w:t xml:space="preserve"> </w:t>
      </w:r>
      <w:r>
        <w:rPr>
          <w:spacing w:val="-1"/>
        </w:rPr>
        <w:t>staff member</w:t>
      </w:r>
      <w:r w:rsidRPr="00617F37">
        <w:rPr>
          <w:spacing w:val="-1"/>
        </w:rPr>
        <w:t>s</w:t>
      </w:r>
      <w:r w:rsidRPr="00617F37">
        <w:rPr>
          <w:spacing w:val="2"/>
        </w:rPr>
        <w:t xml:space="preserve"> </w:t>
      </w:r>
      <w:r w:rsidRPr="00617F37">
        <w:rPr>
          <w:spacing w:val="-2"/>
        </w:rPr>
        <w:t>will</w:t>
      </w:r>
      <w:r w:rsidRPr="00617F37">
        <w:rPr>
          <w:spacing w:val="2"/>
        </w:rPr>
        <w:t xml:space="preserve"> </w:t>
      </w:r>
      <w:r w:rsidRPr="00617F37">
        <w:t>be</w:t>
      </w:r>
      <w:r w:rsidRPr="00617F37">
        <w:rPr>
          <w:spacing w:val="2"/>
        </w:rPr>
        <w:t xml:space="preserve"> </w:t>
      </w:r>
      <w:r w:rsidRPr="00617F37">
        <w:rPr>
          <w:spacing w:val="-1"/>
        </w:rPr>
        <w:t>required</w:t>
      </w:r>
      <w:r w:rsidRPr="00617F37">
        <w:rPr>
          <w:spacing w:val="1"/>
        </w:rPr>
        <w:t xml:space="preserve"> </w:t>
      </w:r>
      <w:r w:rsidRPr="00617F37">
        <w:rPr>
          <w:spacing w:val="-1"/>
        </w:rPr>
        <w:t>to</w:t>
      </w:r>
      <w:r w:rsidRPr="00617F37">
        <w:rPr>
          <w:spacing w:val="1"/>
        </w:rPr>
        <w:t xml:space="preserve"> </w:t>
      </w:r>
      <w:r w:rsidRPr="00617F37">
        <w:rPr>
          <w:spacing w:val="-1"/>
        </w:rPr>
        <w:t>submit</w:t>
      </w:r>
      <w:r w:rsidRPr="00617F37">
        <w:rPr>
          <w:spacing w:val="-2"/>
        </w:rPr>
        <w:t xml:space="preserve"> </w:t>
      </w:r>
      <w:r w:rsidRPr="00617F37">
        <w:rPr>
          <w:spacing w:val="-1"/>
        </w:rPr>
        <w:t>to</w:t>
      </w:r>
      <w:r w:rsidRPr="00617F37">
        <w:rPr>
          <w:spacing w:val="1"/>
        </w:rPr>
        <w:t xml:space="preserve"> </w:t>
      </w:r>
      <w:r w:rsidRPr="00617F37">
        <w:t>a</w:t>
      </w:r>
      <w:r w:rsidRPr="00617F37">
        <w:rPr>
          <w:spacing w:val="1"/>
        </w:rPr>
        <w:t xml:space="preserve"> </w:t>
      </w:r>
      <w:r w:rsidRPr="00617F37">
        <w:t>drug</w:t>
      </w:r>
      <w:r w:rsidRPr="00617F37">
        <w:rPr>
          <w:spacing w:val="-1"/>
        </w:rPr>
        <w:t xml:space="preserve"> </w:t>
      </w:r>
      <w:r w:rsidRPr="00617F37">
        <w:t>screen</w:t>
      </w:r>
      <w:r w:rsidRPr="00617F37">
        <w:rPr>
          <w:spacing w:val="-1"/>
        </w:rPr>
        <w:t xml:space="preserve"> before</w:t>
      </w:r>
      <w:r w:rsidRPr="00617F37">
        <w:rPr>
          <w:spacing w:val="-4"/>
        </w:rPr>
        <w:t xml:space="preserve"> </w:t>
      </w:r>
      <w:r w:rsidRPr="00617F37">
        <w:t>they</w:t>
      </w:r>
      <w:r w:rsidRPr="00617F37">
        <w:rPr>
          <w:spacing w:val="-5"/>
        </w:rPr>
        <w:t xml:space="preserve"> </w:t>
      </w:r>
      <w:r w:rsidRPr="00617F37">
        <w:rPr>
          <w:spacing w:val="1"/>
        </w:rPr>
        <w:t xml:space="preserve">are </w:t>
      </w:r>
      <w:r w:rsidRPr="00617F37">
        <w:rPr>
          <w:spacing w:val="-2"/>
        </w:rPr>
        <w:t>allowed</w:t>
      </w:r>
      <w:r w:rsidRPr="00617F37">
        <w:rPr>
          <w:spacing w:val="1"/>
        </w:rPr>
        <w:t xml:space="preserve"> </w:t>
      </w:r>
      <w:r>
        <w:t xml:space="preserve">to </w:t>
      </w:r>
      <w:r w:rsidRPr="00617F37">
        <w:t xml:space="preserve">start </w:t>
      </w:r>
      <w:r w:rsidRPr="00617F37">
        <w:rPr>
          <w:spacing w:val="-2"/>
        </w:rPr>
        <w:t>work.</w:t>
      </w:r>
      <w:r w:rsidRPr="00617F37">
        <w:t xml:space="preserve"> </w:t>
      </w:r>
      <w:r>
        <w:t xml:space="preserve"> </w:t>
      </w:r>
      <w:r w:rsidRPr="00617F37">
        <w:t>Random</w:t>
      </w:r>
      <w:r w:rsidRPr="00617F37">
        <w:rPr>
          <w:spacing w:val="2"/>
        </w:rPr>
        <w:t xml:space="preserve"> </w:t>
      </w:r>
      <w:r w:rsidRPr="00617F37">
        <w:rPr>
          <w:spacing w:val="-1"/>
        </w:rPr>
        <w:t xml:space="preserve">drug </w:t>
      </w:r>
      <w:r w:rsidRPr="00617F37">
        <w:t>testing</w:t>
      </w:r>
      <w:r w:rsidRPr="00617F37">
        <w:rPr>
          <w:spacing w:val="-1"/>
        </w:rPr>
        <w:t xml:space="preserve"> </w:t>
      </w:r>
      <w:r w:rsidRPr="00617F37">
        <w:rPr>
          <w:spacing w:val="-2"/>
        </w:rPr>
        <w:t>will</w:t>
      </w:r>
      <w:r w:rsidRPr="00617F37">
        <w:t xml:space="preserve"> be</w:t>
      </w:r>
      <w:r w:rsidRPr="00617F37">
        <w:rPr>
          <w:spacing w:val="1"/>
        </w:rPr>
        <w:t xml:space="preserve"> </w:t>
      </w:r>
      <w:r w:rsidRPr="00617F37">
        <w:rPr>
          <w:spacing w:val="-1"/>
        </w:rPr>
        <w:t>conducted</w:t>
      </w:r>
      <w:r w:rsidRPr="00617F37">
        <w:rPr>
          <w:spacing w:val="1"/>
        </w:rPr>
        <w:t xml:space="preserve"> </w:t>
      </w:r>
      <w:r w:rsidRPr="00617F37">
        <w:t>at</w:t>
      </w:r>
      <w:r w:rsidRPr="00617F37">
        <w:rPr>
          <w:spacing w:val="-2"/>
        </w:rPr>
        <w:t xml:space="preserve"> </w:t>
      </w:r>
      <w:r w:rsidRPr="00617F37">
        <w:rPr>
          <w:spacing w:val="-1"/>
        </w:rPr>
        <w:t>unannounced intervals.</w:t>
      </w:r>
      <w:r w:rsidRPr="00617F37">
        <w:t xml:space="preserve"> </w:t>
      </w:r>
      <w:r>
        <w:t xml:space="preserve"> </w:t>
      </w:r>
      <w:r w:rsidRPr="00617F37">
        <w:t>Drug</w:t>
      </w:r>
      <w:r w:rsidRPr="00617F37">
        <w:rPr>
          <w:spacing w:val="49"/>
        </w:rPr>
        <w:t xml:space="preserve"> </w:t>
      </w:r>
      <w:r w:rsidRPr="00617F37">
        <w:t>testing</w:t>
      </w:r>
      <w:r w:rsidRPr="00617F37">
        <w:rPr>
          <w:spacing w:val="-1"/>
        </w:rPr>
        <w:t xml:space="preserve"> </w:t>
      </w:r>
      <w:r w:rsidRPr="00617F37">
        <w:rPr>
          <w:spacing w:val="-2"/>
        </w:rPr>
        <w:t>will</w:t>
      </w:r>
      <w:r w:rsidRPr="00617F37">
        <w:t xml:space="preserve"> also be</w:t>
      </w:r>
      <w:r w:rsidRPr="00617F37">
        <w:rPr>
          <w:spacing w:val="1"/>
        </w:rPr>
        <w:t xml:space="preserve"> </w:t>
      </w:r>
      <w:r w:rsidRPr="00617F37">
        <w:rPr>
          <w:spacing w:val="-1"/>
        </w:rPr>
        <w:t>required</w:t>
      </w:r>
      <w:r w:rsidRPr="00617F37">
        <w:rPr>
          <w:spacing w:val="1"/>
        </w:rPr>
        <w:t xml:space="preserve"> </w:t>
      </w:r>
      <w:r w:rsidRPr="00617F37">
        <w:rPr>
          <w:spacing w:val="-2"/>
        </w:rPr>
        <w:t>when</w:t>
      </w:r>
      <w:r w:rsidRPr="00617F37">
        <w:rPr>
          <w:spacing w:val="3"/>
        </w:rPr>
        <w:t xml:space="preserve"> </w:t>
      </w:r>
      <w:r w:rsidRPr="00617F37">
        <w:rPr>
          <w:spacing w:val="-1"/>
        </w:rPr>
        <w:t>warranted</w:t>
      </w:r>
      <w:r w:rsidRPr="00617F37">
        <w:rPr>
          <w:spacing w:val="1"/>
        </w:rPr>
        <w:t xml:space="preserve"> </w:t>
      </w:r>
      <w:r w:rsidRPr="00617F37">
        <w:t>due</w:t>
      </w:r>
      <w:r w:rsidRPr="00617F37">
        <w:rPr>
          <w:spacing w:val="1"/>
        </w:rPr>
        <w:t xml:space="preserve"> </w:t>
      </w:r>
      <w:r w:rsidRPr="00617F37">
        <w:rPr>
          <w:spacing w:val="-1"/>
        </w:rPr>
        <w:t>to</w:t>
      </w:r>
      <w:r w:rsidRPr="00617F37">
        <w:rPr>
          <w:spacing w:val="1"/>
        </w:rPr>
        <w:t xml:space="preserve"> </w:t>
      </w:r>
      <w:r w:rsidRPr="00617F37">
        <w:rPr>
          <w:spacing w:val="-1"/>
        </w:rPr>
        <w:t>objective</w:t>
      </w:r>
      <w:r w:rsidRPr="00617F37">
        <w:rPr>
          <w:spacing w:val="1"/>
        </w:rPr>
        <w:t xml:space="preserve"> </w:t>
      </w:r>
      <w:r w:rsidRPr="00617F37">
        <w:rPr>
          <w:spacing w:val="-1"/>
        </w:rPr>
        <w:t>symptoms</w:t>
      </w:r>
      <w:r w:rsidRPr="00617F37">
        <w:rPr>
          <w:spacing w:val="-2"/>
        </w:rPr>
        <w:t xml:space="preserve"> </w:t>
      </w:r>
      <w:r w:rsidRPr="00617F37">
        <w:t>or</w:t>
      </w:r>
      <w:r w:rsidRPr="00617F37">
        <w:rPr>
          <w:spacing w:val="-1"/>
        </w:rPr>
        <w:t xml:space="preserve"> </w:t>
      </w:r>
      <w:r w:rsidRPr="00617F37">
        <w:rPr>
          <w:spacing w:val="1"/>
        </w:rPr>
        <w:t>when</w:t>
      </w:r>
      <w:r w:rsidRPr="00617F37">
        <w:rPr>
          <w:spacing w:val="45"/>
        </w:rPr>
        <w:t xml:space="preserve"> </w:t>
      </w:r>
      <w:r w:rsidRPr="00617F37">
        <w:rPr>
          <w:spacing w:val="-1"/>
        </w:rPr>
        <w:t>involved</w:t>
      </w:r>
      <w:r w:rsidRPr="00617F37">
        <w:rPr>
          <w:spacing w:val="1"/>
        </w:rPr>
        <w:t xml:space="preserve"> </w:t>
      </w:r>
      <w:r w:rsidRPr="00617F37">
        <w:rPr>
          <w:spacing w:val="-1"/>
        </w:rPr>
        <w:t>in</w:t>
      </w:r>
      <w:r w:rsidRPr="00617F37">
        <w:rPr>
          <w:spacing w:val="1"/>
        </w:rPr>
        <w:t xml:space="preserve"> </w:t>
      </w:r>
      <w:r w:rsidRPr="00617F37">
        <w:t>an</w:t>
      </w:r>
      <w:r w:rsidRPr="00617F37">
        <w:rPr>
          <w:spacing w:val="1"/>
        </w:rPr>
        <w:t xml:space="preserve"> </w:t>
      </w:r>
      <w:r w:rsidRPr="00617F37">
        <w:rPr>
          <w:spacing w:val="-1"/>
        </w:rPr>
        <w:t>incident</w:t>
      </w:r>
      <w:r w:rsidRPr="00617F37">
        <w:rPr>
          <w:spacing w:val="-2"/>
        </w:rPr>
        <w:t xml:space="preserve"> </w:t>
      </w:r>
      <w:r w:rsidRPr="00617F37">
        <w:t>causing</w:t>
      </w:r>
      <w:r w:rsidRPr="00617F37">
        <w:rPr>
          <w:spacing w:val="-1"/>
        </w:rPr>
        <w:t xml:space="preserve"> injury</w:t>
      </w:r>
      <w:r w:rsidRPr="00617F37">
        <w:rPr>
          <w:spacing w:val="-5"/>
        </w:rPr>
        <w:t xml:space="preserve"> </w:t>
      </w:r>
      <w:r w:rsidRPr="00617F37">
        <w:rPr>
          <w:spacing w:val="1"/>
        </w:rPr>
        <w:t>or</w:t>
      </w:r>
      <w:r>
        <w:t xml:space="preserve"> significant </w:t>
      </w:r>
      <w:r w:rsidRPr="00617F37">
        <w:rPr>
          <w:spacing w:val="-1"/>
        </w:rPr>
        <w:t>damage</w:t>
      </w:r>
      <w:r w:rsidRPr="00617F37">
        <w:rPr>
          <w:spacing w:val="1"/>
        </w:rPr>
        <w:t xml:space="preserve"> </w:t>
      </w:r>
      <w:r w:rsidRPr="00617F37">
        <w:rPr>
          <w:spacing w:val="-1"/>
        </w:rPr>
        <w:t>while</w:t>
      </w:r>
      <w:r w:rsidRPr="00617F37">
        <w:rPr>
          <w:spacing w:val="1"/>
        </w:rPr>
        <w:t xml:space="preserve"> </w:t>
      </w:r>
      <w:r w:rsidRPr="00617F37">
        <w:t>operating</w:t>
      </w:r>
      <w:r w:rsidRPr="00617F37">
        <w:rPr>
          <w:spacing w:val="-1"/>
        </w:rPr>
        <w:t xml:space="preserve"> </w:t>
      </w:r>
      <w:r w:rsidRPr="00617F37">
        <w:t>a</w:t>
      </w:r>
      <w:r w:rsidRPr="00617F37">
        <w:rPr>
          <w:spacing w:val="1"/>
        </w:rPr>
        <w:t xml:space="preserve"> </w:t>
      </w:r>
      <w:r w:rsidRPr="00617F37">
        <w:rPr>
          <w:spacing w:val="-1"/>
        </w:rPr>
        <w:t>motor vehicle</w:t>
      </w:r>
      <w:r w:rsidRPr="00617F37">
        <w:rPr>
          <w:spacing w:val="1"/>
        </w:rPr>
        <w:t xml:space="preserve"> </w:t>
      </w:r>
      <w:r w:rsidRPr="00617F37">
        <w:t>or</w:t>
      </w:r>
      <w:r w:rsidRPr="00617F37">
        <w:rPr>
          <w:spacing w:val="43"/>
        </w:rPr>
        <w:t xml:space="preserve"> </w:t>
      </w:r>
      <w:r w:rsidRPr="00617F37">
        <w:rPr>
          <w:spacing w:val="-1"/>
        </w:rPr>
        <w:t>heavy</w:t>
      </w:r>
      <w:r w:rsidRPr="00617F37">
        <w:rPr>
          <w:spacing w:val="-5"/>
        </w:rPr>
        <w:t xml:space="preserve"> </w:t>
      </w:r>
      <w:r w:rsidRPr="00617F37">
        <w:rPr>
          <w:spacing w:val="-1"/>
        </w:rPr>
        <w:t>machinery.</w:t>
      </w:r>
    </w:p>
    <w:p w:rsidR="00B43268" w:rsidRDefault="00B43268" w:rsidP="00B43268">
      <w:pPr>
        <w:pStyle w:val="BodyText"/>
        <w:kinsoku w:val="0"/>
        <w:overflowPunct w:val="0"/>
        <w:ind w:left="0"/>
        <w:jc w:val="both"/>
        <w:rPr>
          <w:spacing w:val="-1"/>
        </w:rPr>
      </w:pPr>
    </w:p>
    <w:p w:rsidR="00A804C4" w:rsidRDefault="008F2D92" w:rsidP="00AD5A21">
      <w:pPr>
        <w:pStyle w:val="BodyText"/>
        <w:kinsoku w:val="0"/>
        <w:overflowPunct w:val="0"/>
        <w:ind w:left="0"/>
        <w:jc w:val="both"/>
        <w:rPr>
          <w:spacing w:val="-1"/>
        </w:rPr>
      </w:pPr>
      <w:r>
        <w:rPr>
          <w:spacing w:val="-2"/>
        </w:rPr>
        <w:t>T</w:t>
      </w:r>
      <w:r w:rsidRPr="00AD5A21">
        <w:rPr>
          <w:spacing w:val="-1"/>
        </w:rPr>
        <w:t>he movements of a human body involved in lifting, pushing, or pulling objects can be characterized by th</w:t>
      </w:r>
      <w:r>
        <w:rPr>
          <w:spacing w:val="-1"/>
        </w:rPr>
        <w:t xml:space="preserve">e affects they have on the bones, muscles, and joints </w:t>
      </w:r>
      <w:r w:rsidRPr="00AD5A21">
        <w:rPr>
          <w:spacing w:val="-1"/>
        </w:rPr>
        <w:t>involved in</w:t>
      </w:r>
      <w:r>
        <w:rPr>
          <w:spacing w:val="-1"/>
        </w:rPr>
        <w:t xml:space="preserve"> performing the action.  An object’s </w:t>
      </w:r>
      <w:r w:rsidRPr="00AD5A21">
        <w:rPr>
          <w:spacing w:val="-1"/>
        </w:rPr>
        <w:t>weight</w:t>
      </w:r>
      <w:r>
        <w:rPr>
          <w:spacing w:val="-1"/>
        </w:rPr>
        <w:t xml:space="preserve">, balance, </w:t>
      </w:r>
      <w:r w:rsidRPr="00AD5A21">
        <w:rPr>
          <w:spacing w:val="-1"/>
        </w:rPr>
        <w:t>and size</w:t>
      </w:r>
      <w:r>
        <w:rPr>
          <w:spacing w:val="-1"/>
        </w:rPr>
        <w:t xml:space="preserve"> should always be considered before labor begins</w:t>
      </w:r>
      <w:r w:rsidRPr="00AD5A21">
        <w:rPr>
          <w:spacing w:val="-1"/>
        </w:rPr>
        <w:t>.</w:t>
      </w:r>
      <w:r>
        <w:rPr>
          <w:spacing w:val="-1"/>
        </w:rPr>
        <w:t xml:space="preserve">  Additionally, s</w:t>
      </w:r>
      <w:r w:rsidR="00AD5A21">
        <w:rPr>
          <w:spacing w:val="-1"/>
        </w:rPr>
        <w:t>taff member</w:t>
      </w:r>
      <w:r w:rsidR="00AD5A21" w:rsidRPr="00617F37">
        <w:rPr>
          <w:spacing w:val="-1"/>
        </w:rPr>
        <w:t>s</w:t>
      </w:r>
      <w:r w:rsidR="00AD5A21" w:rsidRPr="00617F37">
        <w:t xml:space="preserve"> </w:t>
      </w:r>
      <w:r w:rsidR="00AD5A21" w:rsidRPr="00617F37">
        <w:rPr>
          <w:spacing w:val="-1"/>
        </w:rPr>
        <w:t>shall</w:t>
      </w:r>
      <w:r w:rsidR="00AD5A21" w:rsidRPr="00617F37">
        <w:t xml:space="preserve"> not </w:t>
      </w:r>
      <w:r w:rsidR="00AD5A21" w:rsidRPr="00617F37">
        <w:rPr>
          <w:spacing w:val="-1"/>
        </w:rPr>
        <w:t>knowingly</w:t>
      </w:r>
      <w:r w:rsidR="00AD5A21" w:rsidRPr="00617F37">
        <w:rPr>
          <w:spacing w:val="-5"/>
        </w:rPr>
        <w:t xml:space="preserve"> </w:t>
      </w:r>
      <w:r w:rsidR="00AD5A21" w:rsidRPr="00617F37">
        <w:t>be</w:t>
      </w:r>
      <w:r w:rsidR="00AD5A21" w:rsidRPr="00617F37">
        <w:rPr>
          <w:spacing w:val="1"/>
        </w:rPr>
        <w:t xml:space="preserve"> </w:t>
      </w:r>
      <w:r w:rsidR="00AD5A21" w:rsidRPr="00617F37">
        <w:rPr>
          <w:spacing w:val="-1"/>
        </w:rPr>
        <w:t>permitted</w:t>
      </w:r>
      <w:r w:rsidR="00AD5A21" w:rsidRPr="00617F37">
        <w:rPr>
          <w:spacing w:val="1"/>
        </w:rPr>
        <w:t xml:space="preserve"> </w:t>
      </w:r>
      <w:r w:rsidR="00AD5A21" w:rsidRPr="00617F37">
        <w:t>or</w:t>
      </w:r>
      <w:r w:rsidR="00AD5A21" w:rsidRPr="00617F37">
        <w:rPr>
          <w:spacing w:val="-1"/>
        </w:rPr>
        <w:t xml:space="preserve"> required</w:t>
      </w:r>
      <w:r w:rsidR="00AD5A21" w:rsidRPr="00617F37">
        <w:rPr>
          <w:spacing w:val="1"/>
        </w:rPr>
        <w:t xml:space="preserve"> </w:t>
      </w:r>
      <w:r w:rsidR="00AD5A21" w:rsidRPr="00617F37">
        <w:t>to</w:t>
      </w:r>
      <w:r w:rsidR="00AD5A21" w:rsidRPr="00617F37">
        <w:rPr>
          <w:spacing w:val="3"/>
        </w:rPr>
        <w:t xml:space="preserve"> </w:t>
      </w:r>
      <w:r w:rsidR="00AD5A21" w:rsidRPr="00617F37">
        <w:rPr>
          <w:spacing w:val="-2"/>
        </w:rPr>
        <w:t>work</w:t>
      </w:r>
      <w:r w:rsidR="00AD5A21" w:rsidRPr="00617F37">
        <w:rPr>
          <w:spacing w:val="2"/>
        </w:rPr>
        <w:t xml:space="preserve"> </w:t>
      </w:r>
      <w:r w:rsidR="00AD5A21" w:rsidRPr="00617F37">
        <w:rPr>
          <w:spacing w:val="-1"/>
        </w:rPr>
        <w:t>while</w:t>
      </w:r>
      <w:r w:rsidR="00AD5A21" w:rsidRPr="00617F37">
        <w:rPr>
          <w:spacing w:val="1"/>
        </w:rPr>
        <w:t xml:space="preserve"> </w:t>
      </w:r>
      <w:r w:rsidR="00AD5A21" w:rsidRPr="00617F37">
        <w:rPr>
          <w:spacing w:val="-1"/>
        </w:rPr>
        <w:t>their abilities</w:t>
      </w:r>
      <w:r w:rsidR="00AD5A21">
        <w:t xml:space="preserve"> are </w:t>
      </w:r>
      <w:r w:rsidR="00AD5A21" w:rsidRPr="00617F37">
        <w:t>so</w:t>
      </w:r>
      <w:r w:rsidR="00AD5A21" w:rsidRPr="00617F37">
        <w:rPr>
          <w:spacing w:val="1"/>
        </w:rPr>
        <w:t xml:space="preserve"> </w:t>
      </w:r>
      <w:r w:rsidR="00AD5A21" w:rsidRPr="00617F37">
        <w:rPr>
          <w:spacing w:val="-1"/>
        </w:rPr>
        <w:t xml:space="preserve">impaired </w:t>
      </w:r>
      <w:r w:rsidR="00AD5A21" w:rsidRPr="00617F37">
        <w:t>by</w:t>
      </w:r>
      <w:r w:rsidR="00AD5A21" w:rsidRPr="00617F37">
        <w:rPr>
          <w:spacing w:val="-5"/>
        </w:rPr>
        <w:t xml:space="preserve"> </w:t>
      </w:r>
      <w:r w:rsidR="00AD5A21" w:rsidRPr="00617F37">
        <w:rPr>
          <w:spacing w:val="-1"/>
        </w:rPr>
        <w:t>fatigue,</w:t>
      </w:r>
      <w:r w:rsidR="00AD5A21" w:rsidRPr="00617F37">
        <w:rPr>
          <w:spacing w:val="-4"/>
        </w:rPr>
        <w:t xml:space="preserve"> </w:t>
      </w:r>
      <w:r w:rsidR="00AD5A21" w:rsidRPr="00617F37">
        <w:rPr>
          <w:spacing w:val="-1"/>
        </w:rPr>
        <w:t>illness,</w:t>
      </w:r>
      <w:r w:rsidR="00AD5A21" w:rsidRPr="00617F37">
        <w:t xml:space="preserve"> or</w:t>
      </w:r>
      <w:r w:rsidR="00AD5A21" w:rsidRPr="00617F37">
        <w:rPr>
          <w:spacing w:val="-1"/>
        </w:rPr>
        <w:t xml:space="preserve"> other causes</w:t>
      </w:r>
      <w:r w:rsidR="00AD5A21" w:rsidRPr="00617F37">
        <w:t xml:space="preserve"> that</w:t>
      </w:r>
      <w:r w:rsidR="00AD5A21" w:rsidRPr="00617F37">
        <w:rPr>
          <w:spacing w:val="-2"/>
        </w:rPr>
        <w:t xml:space="preserve"> </w:t>
      </w:r>
      <w:r w:rsidR="00AD5A21" w:rsidRPr="00617F37">
        <w:t>they</w:t>
      </w:r>
      <w:r w:rsidR="00AD5A21" w:rsidRPr="00617F37">
        <w:rPr>
          <w:spacing w:val="-5"/>
        </w:rPr>
        <w:t xml:space="preserve"> </w:t>
      </w:r>
      <w:r w:rsidR="00AD5A21" w:rsidRPr="00617F37">
        <w:rPr>
          <w:spacing w:val="1"/>
        </w:rPr>
        <w:t>may</w:t>
      </w:r>
      <w:r w:rsidR="00AD5A21" w:rsidRPr="00617F37">
        <w:rPr>
          <w:spacing w:val="-5"/>
        </w:rPr>
        <w:t xml:space="preserve"> </w:t>
      </w:r>
      <w:r w:rsidR="00AD5A21" w:rsidRPr="00617F37">
        <w:t>be</w:t>
      </w:r>
      <w:r w:rsidR="00AD5A21" w:rsidRPr="00617F37">
        <w:rPr>
          <w:spacing w:val="1"/>
        </w:rPr>
        <w:t xml:space="preserve"> </w:t>
      </w:r>
      <w:r w:rsidR="00AD5A21" w:rsidRPr="00617F37">
        <w:rPr>
          <w:spacing w:val="-1"/>
        </w:rPr>
        <w:t>unnecessarily</w:t>
      </w:r>
      <w:r w:rsidR="00AD5A21" w:rsidRPr="00617F37">
        <w:rPr>
          <w:spacing w:val="-4"/>
        </w:rPr>
        <w:t xml:space="preserve"> </w:t>
      </w:r>
      <w:r w:rsidR="00AD5A21" w:rsidRPr="00617F37">
        <w:rPr>
          <w:spacing w:val="-1"/>
        </w:rPr>
        <w:t>expose</w:t>
      </w:r>
      <w:r w:rsidR="00AD5A21">
        <w:rPr>
          <w:spacing w:val="-1"/>
        </w:rPr>
        <w:t xml:space="preserve">d </w:t>
      </w:r>
      <w:r w:rsidR="00AD5A21" w:rsidRPr="00617F37">
        <w:t>to</w:t>
      </w:r>
      <w:r w:rsidR="00AD5A21" w:rsidRPr="00617F37">
        <w:rPr>
          <w:spacing w:val="1"/>
        </w:rPr>
        <w:t xml:space="preserve"> </w:t>
      </w:r>
      <w:r w:rsidR="00AD5A21" w:rsidRPr="00617F37">
        <w:rPr>
          <w:spacing w:val="-1"/>
        </w:rPr>
        <w:t>risk</w:t>
      </w:r>
      <w:r w:rsidR="00AD5A21" w:rsidRPr="00617F37">
        <w:t xml:space="preserve"> </w:t>
      </w:r>
      <w:r w:rsidR="00AD5A21" w:rsidRPr="00617F37">
        <w:rPr>
          <w:spacing w:val="-2"/>
        </w:rPr>
        <w:t>of</w:t>
      </w:r>
      <w:r w:rsidR="00AD5A21" w:rsidRPr="00617F37">
        <w:rPr>
          <w:spacing w:val="8"/>
        </w:rPr>
        <w:t xml:space="preserve"> </w:t>
      </w:r>
      <w:r w:rsidR="00AD5A21" w:rsidRPr="00617F37">
        <w:rPr>
          <w:spacing w:val="-2"/>
        </w:rPr>
        <w:t>injury.</w:t>
      </w:r>
      <w:r w:rsidR="00492901">
        <w:rPr>
          <w:spacing w:val="-2"/>
        </w:rPr>
        <w:t xml:space="preserve">  </w:t>
      </w:r>
      <w:r w:rsidR="00A804C4">
        <w:rPr>
          <w:spacing w:val="-1"/>
        </w:rPr>
        <w:t xml:space="preserve">Know when to ask for assistance or take </w:t>
      </w:r>
      <w:r w:rsidR="00190902">
        <w:rPr>
          <w:spacing w:val="-1"/>
        </w:rPr>
        <w:t>a break from heavy labor, to prevent injury from overexertion or repeated stress.</w:t>
      </w:r>
    </w:p>
    <w:p w:rsidR="00A804C4" w:rsidRDefault="00A804C4" w:rsidP="00AD5A21">
      <w:pPr>
        <w:pStyle w:val="BodyText"/>
        <w:kinsoku w:val="0"/>
        <w:overflowPunct w:val="0"/>
        <w:ind w:left="0"/>
        <w:jc w:val="both"/>
        <w:rPr>
          <w:spacing w:val="-1"/>
        </w:rPr>
      </w:pPr>
    </w:p>
    <w:p w:rsidR="0033627C" w:rsidRDefault="0033627C" w:rsidP="00AD5A21">
      <w:pPr>
        <w:pStyle w:val="BodyText"/>
        <w:kinsoku w:val="0"/>
        <w:overflowPunct w:val="0"/>
        <w:ind w:left="0"/>
        <w:jc w:val="both"/>
        <w:rPr>
          <w:spacing w:val="-1"/>
        </w:rPr>
      </w:pPr>
    </w:p>
    <w:p w:rsidR="00AD5A21" w:rsidRPr="00AD5A21" w:rsidRDefault="00AD5A21" w:rsidP="00AD5A21">
      <w:pPr>
        <w:pStyle w:val="Heading2"/>
        <w:rPr>
          <w:smallCaps/>
        </w:rPr>
      </w:pPr>
      <w:bookmarkStart w:id="22" w:name="_Toc101892729"/>
      <w:r w:rsidRPr="00AD5A21">
        <w:rPr>
          <w:smallCaps/>
        </w:rPr>
        <w:lastRenderedPageBreak/>
        <w:t>Safe Lifting Techniques</w:t>
      </w:r>
      <w:bookmarkEnd w:id="22"/>
    </w:p>
    <w:p w:rsidR="003762E7" w:rsidRPr="003762E7" w:rsidRDefault="003762E7" w:rsidP="00AD5A21">
      <w:pPr>
        <w:pStyle w:val="BodyText"/>
        <w:kinsoku w:val="0"/>
        <w:overflowPunct w:val="0"/>
        <w:ind w:left="90"/>
        <w:jc w:val="both"/>
        <w:rPr>
          <w:spacing w:val="-1"/>
          <w:sz w:val="16"/>
        </w:rPr>
      </w:pPr>
    </w:p>
    <w:p w:rsidR="00AD5A21" w:rsidRPr="00AD5A21" w:rsidRDefault="00AD5A21" w:rsidP="00AD5A21">
      <w:pPr>
        <w:pStyle w:val="BodyText"/>
        <w:kinsoku w:val="0"/>
        <w:overflowPunct w:val="0"/>
        <w:ind w:left="90"/>
        <w:jc w:val="both"/>
        <w:rPr>
          <w:spacing w:val="-1"/>
        </w:rPr>
      </w:pPr>
      <w:r>
        <w:rPr>
          <w:spacing w:val="-1"/>
        </w:rPr>
        <w:t>When lifting objects, i</w:t>
      </w:r>
      <w:r w:rsidRPr="00AD5A21">
        <w:rPr>
          <w:spacing w:val="-1"/>
        </w:rPr>
        <w:t xml:space="preserve">t’s not always </w:t>
      </w:r>
      <w:r>
        <w:rPr>
          <w:spacing w:val="-1"/>
        </w:rPr>
        <w:t>how heavy the object is</w:t>
      </w:r>
      <w:r w:rsidRPr="00AD5A21">
        <w:rPr>
          <w:spacing w:val="-1"/>
        </w:rPr>
        <w:t xml:space="preserve"> that can cause an injury, but </w:t>
      </w:r>
      <w:r>
        <w:rPr>
          <w:spacing w:val="-1"/>
        </w:rPr>
        <w:t>rather the way in which the object is lifted</w:t>
      </w:r>
      <w:r w:rsidRPr="00AD5A21">
        <w:rPr>
          <w:spacing w:val="-1"/>
        </w:rPr>
        <w:t>.  Here are some ways to use your body in the correct manner when lifting:</w:t>
      </w:r>
    </w:p>
    <w:p w:rsidR="00AD5A21" w:rsidRPr="00AD5A21" w:rsidRDefault="00AD5A21" w:rsidP="002A55E4">
      <w:pPr>
        <w:pStyle w:val="BodyText"/>
        <w:numPr>
          <w:ilvl w:val="0"/>
          <w:numId w:val="31"/>
        </w:numPr>
        <w:kinsoku w:val="0"/>
        <w:overflowPunct w:val="0"/>
        <w:jc w:val="both"/>
        <w:rPr>
          <w:spacing w:val="-1"/>
        </w:rPr>
      </w:pPr>
      <w:r w:rsidRPr="00AD5A21">
        <w:rPr>
          <w:spacing w:val="-1"/>
        </w:rPr>
        <w:t xml:space="preserve">Keep your head high, chin tucked in, and try </w:t>
      </w:r>
      <w:r w:rsidR="002A55E4">
        <w:rPr>
          <w:spacing w:val="-1"/>
        </w:rPr>
        <w:t>to keep your</w:t>
      </w:r>
      <w:r w:rsidRPr="00AD5A21">
        <w:rPr>
          <w:spacing w:val="-1"/>
        </w:rPr>
        <w:t xml:space="preserve"> back</w:t>
      </w:r>
      <w:r w:rsidR="002A55E4">
        <w:rPr>
          <w:spacing w:val="-1"/>
        </w:rPr>
        <w:t xml:space="preserve"> straight</w:t>
      </w:r>
      <w:r w:rsidRPr="00AD5A21">
        <w:rPr>
          <w:spacing w:val="-1"/>
        </w:rPr>
        <w:t>.</w:t>
      </w:r>
    </w:p>
    <w:p w:rsidR="00AD5A21" w:rsidRPr="00AD5A21" w:rsidRDefault="00AD5A21" w:rsidP="002A55E4">
      <w:pPr>
        <w:pStyle w:val="BodyText"/>
        <w:numPr>
          <w:ilvl w:val="0"/>
          <w:numId w:val="31"/>
        </w:numPr>
        <w:kinsoku w:val="0"/>
        <w:overflowPunct w:val="0"/>
        <w:jc w:val="both"/>
        <w:rPr>
          <w:spacing w:val="-1"/>
        </w:rPr>
      </w:pPr>
      <w:r w:rsidRPr="00AD5A21">
        <w:rPr>
          <w:spacing w:val="-1"/>
        </w:rPr>
        <w:t>Kneel down on one knee or squat.</w:t>
      </w:r>
    </w:p>
    <w:p w:rsidR="00AD5A21" w:rsidRPr="00AD5A21" w:rsidRDefault="00AD5A21" w:rsidP="002A55E4">
      <w:pPr>
        <w:pStyle w:val="BodyText"/>
        <w:numPr>
          <w:ilvl w:val="0"/>
          <w:numId w:val="31"/>
        </w:numPr>
        <w:kinsoku w:val="0"/>
        <w:overflowPunct w:val="0"/>
        <w:jc w:val="both"/>
        <w:rPr>
          <w:spacing w:val="-1"/>
        </w:rPr>
      </w:pPr>
      <w:r w:rsidRPr="00AD5A21">
        <w:rPr>
          <w:spacing w:val="-1"/>
        </w:rPr>
        <w:t>Bend with your knees and hips, not with your back.</w:t>
      </w:r>
    </w:p>
    <w:p w:rsidR="00AD5A21" w:rsidRPr="00AD5A21" w:rsidRDefault="00AD5A21" w:rsidP="002A55E4">
      <w:pPr>
        <w:pStyle w:val="BodyText"/>
        <w:numPr>
          <w:ilvl w:val="0"/>
          <w:numId w:val="31"/>
        </w:numPr>
        <w:kinsoku w:val="0"/>
        <w:overflowPunct w:val="0"/>
        <w:jc w:val="both"/>
        <w:rPr>
          <w:spacing w:val="-1"/>
        </w:rPr>
      </w:pPr>
      <w:r w:rsidRPr="00AD5A21">
        <w:rPr>
          <w:spacing w:val="-1"/>
        </w:rPr>
        <w:t>Get as close to the load as possible</w:t>
      </w:r>
      <w:r w:rsidR="0033627C">
        <w:rPr>
          <w:spacing w:val="-1"/>
        </w:rPr>
        <w:t>,</w:t>
      </w:r>
      <w:r w:rsidRPr="00AD5A21">
        <w:rPr>
          <w:spacing w:val="-1"/>
        </w:rPr>
        <w:t xml:space="preserve"> don’t reach and lift.</w:t>
      </w:r>
    </w:p>
    <w:p w:rsidR="00AD5A21" w:rsidRPr="00AD5A21" w:rsidRDefault="00AD5A21" w:rsidP="002A55E4">
      <w:pPr>
        <w:pStyle w:val="BodyText"/>
        <w:numPr>
          <w:ilvl w:val="0"/>
          <w:numId w:val="31"/>
        </w:numPr>
        <w:kinsoku w:val="0"/>
        <w:overflowPunct w:val="0"/>
        <w:jc w:val="both"/>
        <w:rPr>
          <w:spacing w:val="-1"/>
        </w:rPr>
      </w:pPr>
      <w:r w:rsidRPr="00AD5A21">
        <w:rPr>
          <w:spacing w:val="-1"/>
        </w:rPr>
        <w:t>Plan ahead and test the load before lifting.</w:t>
      </w:r>
    </w:p>
    <w:p w:rsidR="00AD5A21" w:rsidRPr="00AD5A21" w:rsidRDefault="00AD5A21" w:rsidP="002A55E4">
      <w:pPr>
        <w:pStyle w:val="BodyText"/>
        <w:numPr>
          <w:ilvl w:val="0"/>
          <w:numId w:val="31"/>
        </w:numPr>
        <w:kinsoku w:val="0"/>
        <w:overflowPunct w:val="0"/>
        <w:jc w:val="both"/>
        <w:rPr>
          <w:spacing w:val="-1"/>
        </w:rPr>
      </w:pPr>
      <w:r w:rsidRPr="00AD5A21">
        <w:rPr>
          <w:spacing w:val="-1"/>
        </w:rPr>
        <w:t>Use both arms.</w:t>
      </w:r>
    </w:p>
    <w:p w:rsidR="00AD5A21" w:rsidRPr="00AD5A21" w:rsidRDefault="00AD5A21" w:rsidP="002A55E4">
      <w:pPr>
        <w:pStyle w:val="BodyText"/>
        <w:numPr>
          <w:ilvl w:val="0"/>
          <w:numId w:val="31"/>
        </w:numPr>
        <w:kinsoku w:val="0"/>
        <w:overflowPunct w:val="0"/>
        <w:jc w:val="both"/>
        <w:rPr>
          <w:spacing w:val="-1"/>
        </w:rPr>
      </w:pPr>
      <w:r w:rsidRPr="00AD5A21">
        <w:rPr>
          <w:spacing w:val="-1"/>
        </w:rPr>
        <w:t>Lift with your legs and buttocks, not your back.</w:t>
      </w:r>
    </w:p>
    <w:p w:rsidR="00AD5A21" w:rsidRPr="00AD5A21" w:rsidRDefault="00AD5A21" w:rsidP="002A55E4">
      <w:pPr>
        <w:pStyle w:val="BodyText"/>
        <w:numPr>
          <w:ilvl w:val="0"/>
          <w:numId w:val="31"/>
        </w:numPr>
        <w:kinsoku w:val="0"/>
        <w:overflowPunct w:val="0"/>
        <w:jc w:val="both"/>
        <w:rPr>
          <w:spacing w:val="-1"/>
        </w:rPr>
      </w:pPr>
      <w:r w:rsidRPr="00AD5A21">
        <w:rPr>
          <w:spacing w:val="-1"/>
        </w:rPr>
        <w:t>Lift slowly and smoothly, to avoid sudden a shift in the weight.</w:t>
      </w:r>
    </w:p>
    <w:p w:rsidR="00AD5A21" w:rsidRPr="00AD5A21" w:rsidRDefault="00AD5A21" w:rsidP="002A55E4">
      <w:pPr>
        <w:pStyle w:val="BodyText"/>
        <w:numPr>
          <w:ilvl w:val="0"/>
          <w:numId w:val="31"/>
        </w:numPr>
        <w:kinsoku w:val="0"/>
        <w:overflowPunct w:val="0"/>
        <w:jc w:val="both"/>
        <w:rPr>
          <w:spacing w:val="-1"/>
        </w:rPr>
      </w:pPr>
      <w:r w:rsidRPr="00AD5A21">
        <w:rPr>
          <w:spacing w:val="-1"/>
        </w:rPr>
        <w:t>Keep the weight as close to your body as possible when walking, and stand up straight.</w:t>
      </w:r>
    </w:p>
    <w:p w:rsidR="0033627C" w:rsidRPr="00AD5A21" w:rsidRDefault="0033627C" w:rsidP="0033627C">
      <w:pPr>
        <w:pStyle w:val="BodyText"/>
        <w:numPr>
          <w:ilvl w:val="0"/>
          <w:numId w:val="31"/>
        </w:numPr>
        <w:kinsoku w:val="0"/>
        <w:overflowPunct w:val="0"/>
        <w:jc w:val="both"/>
        <w:rPr>
          <w:spacing w:val="-1"/>
        </w:rPr>
      </w:pPr>
      <w:r w:rsidRPr="00AD5A21">
        <w:rPr>
          <w:spacing w:val="-1"/>
        </w:rPr>
        <w:t>Avoid twisting while you are lifting</w:t>
      </w:r>
      <w:r>
        <w:rPr>
          <w:spacing w:val="-1"/>
        </w:rPr>
        <w:t xml:space="preserve"> or carrying</w:t>
      </w:r>
      <w:r w:rsidRPr="00AD5A21">
        <w:rPr>
          <w:spacing w:val="-1"/>
        </w:rPr>
        <w:t>.</w:t>
      </w:r>
    </w:p>
    <w:p w:rsidR="00AD5A21" w:rsidRPr="00AD5A21" w:rsidRDefault="00AD5A21" w:rsidP="00AD5A21">
      <w:pPr>
        <w:pStyle w:val="BodyText"/>
        <w:kinsoku w:val="0"/>
        <w:overflowPunct w:val="0"/>
        <w:ind w:left="90"/>
        <w:jc w:val="both"/>
        <w:rPr>
          <w:spacing w:val="-1"/>
        </w:rPr>
      </w:pPr>
    </w:p>
    <w:p w:rsidR="00AD5A21" w:rsidRPr="00264897" w:rsidRDefault="00AD5A21" w:rsidP="002A55E4">
      <w:pPr>
        <w:pStyle w:val="Heading2"/>
        <w:rPr>
          <w:smallCaps/>
        </w:rPr>
      </w:pPr>
      <w:bookmarkStart w:id="23" w:name="_Toc101892730"/>
      <w:r w:rsidRPr="00264897">
        <w:rPr>
          <w:smallCaps/>
        </w:rPr>
        <w:t>Safe Handling Zones</w:t>
      </w:r>
      <w:bookmarkEnd w:id="23"/>
    </w:p>
    <w:p w:rsidR="003762E7" w:rsidRPr="003762E7" w:rsidRDefault="003762E7" w:rsidP="00AD5A21">
      <w:pPr>
        <w:pStyle w:val="BodyText"/>
        <w:kinsoku w:val="0"/>
        <w:overflowPunct w:val="0"/>
        <w:ind w:left="90"/>
        <w:jc w:val="both"/>
        <w:rPr>
          <w:spacing w:val="-1"/>
          <w:sz w:val="16"/>
        </w:rPr>
      </w:pPr>
    </w:p>
    <w:p w:rsidR="00AD5A21" w:rsidRPr="00AD5A21" w:rsidRDefault="00AD5A21" w:rsidP="00AD5A21">
      <w:pPr>
        <w:pStyle w:val="BodyText"/>
        <w:kinsoku w:val="0"/>
        <w:overflowPunct w:val="0"/>
        <w:ind w:left="90"/>
        <w:jc w:val="both"/>
        <w:rPr>
          <w:spacing w:val="-1"/>
        </w:rPr>
      </w:pPr>
      <w:r w:rsidRPr="00AD5A21">
        <w:rPr>
          <w:spacing w:val="-1"/>
        </w:rPr>
        <w:t>The Red, Yellow, and Green Zones are an easy way for any staff member to determine whether they should lift or move an object individually or with ano</w:t>
      </w:r>
      <w:r w:rsidR="002A55E4">
        <w:rPr>
          <w:spacing w:val="-1"/>
        </w:rPr>
        <w:t>ther staff member (team lift).</w:t>
      </w:r>
    </w:p>
    <w:p w:rsidR="00AD5A21" w:rsidRPr="00AD5A21" w:rsidRDefault="00AD5A21" w:rsidP="0033627C">
      <w:pPr>
        <w:pStyle w:val="BodyText"/>
        <w:numPr>
          <w:ilvl w:val="0"/>
          <w:numId w:val="32"/>
        </w:numPr>
        <w:kinsoku w:val="0"/>
        <w:overflowPunct w:val="0"/>
        <w:jc w:val="both"/>
        <w:rPr>
          <w:spacing w:val="-1"/>
        </w:rPr>
      </w:pPr>
      <w:r w:rsidRPr="00AD5A21">
        <w:rPr>
          <w:spacing w:val="-1"/>
        </w:rPr>
        <w:t>The Green Zone –</w:t>
      </w:r>
      <w:r w:rsidR="002A55E4">
        <w:rPr>
          <w:spacing w:val="-1"/>
        </w:rPr>
        <w:t xml:space="preserve"> Safest</w:t>
      </w:r>
    </w:p>
    <w:p w:rsidR="00AD5A21" w:rsidRPr="00AD5A21" w:rsidRDefault="00AD5A21" w:rsidP="0033627C">
      <w:pPr>
        <w:pStyle w:val="BodyText"/>
        <w:numPr>
          <w:ilvl w:val="1"/>
          <w:numId w:val="32"/>
        </w:numPr>
        <w:kinsoku w:val="0"/>
        <w:overflowPunct w:val="0"/>
        <w:jc w:val="both"/>
        <w:rPr>
          <w:spacing w:val="-1"/>
        </w:rPr>
      </w:pPr>
      <w:r w:rsidRPr="00AD5A21">
        <w:rPr>
          <w:spacing w:val="-1"/>
        </w:rPr>
        <w:t>The Green Zone involves the space right in front of the abdomen, with the arms in an ‘L’ position directly in front of or next to the waist.</w:t>
      </w:r>
    </w:p>
    <w:p w:rsidR="00AD5A21" w:rsidRPr="00AD5A21" w:rsidRDefault="00AD5A21" w:rsidP="0033627C">
      <w:pPr>
        <w:pStyle w:val="BodyText"/>
        <w:numPr>
          <w:ilvl w:val="0"/>
          <w:numId w:val="32"/>
        </w:numPr>
        <w:kinsoku w:val="0"/>
        <w:overflowPunct w:val="0"/>
        <w:jc w:val="both"/>
        <w:rPr>
          <w:spacing w:val="-1"/>
        </w:rPr>
      </w:pPr>
      <w:r w:rsidRPr="00AD5A21">
        <w:rPr>
          <w:spacing w:val="-1"/>
        </w:rPr>
        <w:t>The Yellow Zone –</w:t>
      </w:r>
      <w:r w:rsidR="002A55E4">
        <w:rPr>
          <w:spacing w:val="-1"/>
        </w:rPr>
        <w:t xml:space="preserve"> Less Safe</w:t>
      </w:r>
    </w:p>
    <w:p w:rsidR="00AD5A21" w:rsidRPr="00AD5A21" w:rsidRDefault="00AD5A21" w:rsidP="0033627C">
      <w:pPr>
        <w:pStyle w:val="BodyText"/>
        <w:numPr>
          <w:ilvl w:val="1"/>
          <w:numId w:val="32"/>
        </w:numPr>
        <w:kinsoku w:val="0"/>
        <w:overflowPunct w:val="0"/>
        <w:jc w:val="both"/>
        <w:rPr>
          <w:spacing w:val="-1"/>
        </w:rPr>
      </w:pPr>
      <w:r w:rsidRPr="00AD5A21">
        <w:rPr>
          <w:spacing w:val="-1"/>
        </w:rPr>
        <w:t>The Yellow Zone involves the extension of the arms to an almost straight position in front of the abdomen.</w:t>
      </w:r>
    </w:p>
    <w:p w:rsidR="00AD5A21" w:rsidRPr="00AD5A21" w:rsidRDefault="00AD5A21" w:rsidP="0033627C">
      <w:pPr>
        <w:pStyle w:val="BodyText"/>
        <w:numPr>
          <w:ilvl w:val="1"/>
          <w:numId w:val="32"/>
        </w:numPr>
        <w:kinsoku w:val="0"/>
        <w:overflowPunct w:val="0"/>
        <w:jc w:val="both"/>
        <w:rPr>
          <w:spacing w:val="-1"/>
        </w:rPr>
      </w:pPr>
      <w:r w:rsidRPr="00AD5A21">
        <w:rPr>
          <w:spacing w:val="-1"/>
        </w:rPr>
        <w:t>The range of straight arms extends from shoulder height to waist height.</w:t>
      </w:r>
    </w:p>
    <w:p w:rsidR="00AD5A21" w:rsidRPr="00AD5A21" w:rsidRDefault="00AD5A21" w:rsidP="0033627C">
      <w:pPr>
        <w:pStyle w:val="BodyText"/>
        <w:numPr>
          <w:ilvl w:val="1"/>
          <w:numId w:val="32"/>
        </w:numPr>
        <w:kinsoku w:val="0"/>
        <w:overflowPunct w:val="0"/>
        <w:jc w:val="both"/>
        <w:rPr>
          <w:spacing w:val="-1"/>
        </w:rPr>
      </w:pPr>
      <w:r w:rsidRPr="00AD5A21">
        <w:rPr>
          <w:spacing w:val="-1"/>
        </w:rPr>
        <w:t>The yellow zone impacts the muscles in a small way and may result in soreness of the mid back and lower back.</w:t>
      </w:r>
    </w:p>
    <w:p w:rsidR="00AD5A21" w:rsidRPr="00AD5A21" w:rsidRDefault="00AD5A21" w:rsidP="0033627C">
      <w:pPr>
        <w:pStyle w:val="BodyText"/>
        <w:numPr>
          <w:ilvl w:val="1"/>
          <w:numId w:val="32"/>
        </w:numPr>
        <w:kinsoku w:val="0"/>
        <w:overflowPunct w:val="0"/>
        <w:jc w:val="both"/>
        <w:rPr>
          <w:spacing w:val="-1"/>
        </w:rPr>
      </w:pPr>
      <w:r w:rsidRPr="00AD5A21">
        <w:rPr>
          <w:spacing w:val="-1"/>
        </w:rPr>
        <w:t>If you have to carry a load in this manner, it may be in your best interest to ask someone for help, even if the load does not feel very heavy.</w:t>
      </w:r>
    </w:p>
    <w:p w:rsidR="00AD5A21" w:rsidRPr="00AD5A21" w:rsidRDefault="00AD5A21" w:rsidP="0033627C">
      <w:pPr>
        <w:pStyle w:val="BodyText"/>
        <w:numPr>
          <w:ilvl w:val="0"/>
          <w:numId w:val="32"/>
        </w:numPr>
        <w:kinsoku w:val="0"/>
        <w:overflowPunct w:val="0"/>
        <w:jc w:val="both"/>
        <w:rPr>
          <w:spacing w:val="-1"/>
        </w:rPr>
      </w:pPr>
      <w:r w:rsidRPr="00AD5A21">
        <w:rPr>
          <w:spacing w:val="-1"/>
        </w:rPr>
        <w:t>The Red Zone –</w:t>
      </w:r>
      <w:r w:rsidR="002A55E4">
        <w:rPr>
          <w:spacing w:val="-1"/>
        </w:rPr>
        <w:t xml:space="preserve"> Danger Zone</w:t>
      </w:r>
    </w:p>
    <w:p w:rsidR="00AD5A21" w:rsidRPr="00AD5A21" w:rsidRDefault="00AD5A21" w:rsidP="0033627C">
      <w:pPr>
        <w:pStyle w:val="BodyText"/>
        <w:numPr>
          <w:ilvl w:val="1"/>
          <w:numId w:val="32"/>
        </w:numPr>
        <w:kinsoku w:val="0"/>
        <w:overflowPunct w:val="0"/>
        <w:jc w:val="both"/>
        <w:rPr>
          <w:spacing w:val="-1"/>
        </w:rPr>
      </w:pPr>
      <w:r w:rsidRPr="00AD5A21">
        <w:rPr>
          <w:spacing w:val="-1"/>
        </w:rPr>
        <w:t>The Red Zone involves the reaching of extended straight arms above shoulder height or below waist height.</w:t>
      </w:r>
    </w:p>
    <w:p w:rsidR="00AD5A21" w:rsidRPr="00AD5A21" w:rsidRDefault="00AD5A21" w:rsidP="0033627C">
      <w:pPr>
        <w:pStyle w:val="BodyText"/>
        <w:numPr>
          <w:ilvl w:val="1"/>
          <w:numId w:val="32"/>
        </w:numPr>
        <w:kinsoku w:val="0"/>
        <w:overflowPunct w:val="0"/>
        <w:jc w:val="both"/>
        <w:rPr>
          <w:spacing w:val="-1"/>
        </w:rPr>
      </w:pPr>
      <w:r w:rsidRPr="00AD5A21">
        <w:rPr>
          <w:spacing w:val="-1"/>
        </w:rPr>
        <w:t>The red zone has a large impact on the back muscles, which could result in strains or sprains.</w:t>
      </w:r>
    </w:p>
    <w:p w:rsidR="00AD5A21" w:rsidRPr="00AD5A21" w:rsidRDefault="00AD5A21" w:rsidP="0033627C">
      <w:pPr>
        <w:pStyle w:val="BodyText"/>
        <w:numPr>
          <w:ilvl w:val="1"/>
          <w:numId w:val="32"/>
        </w:numPr>
        <w:kinsoku w:val="0"/>
        <w:overflowPunct w:val="0"/>
        <w:jc w:val="both"/>
        <w:rPr>
          <w:spacing w:val="-1"/>
        </w:rPr>
      </w:pPr>
      <w:r w:rsidRPr="0033627C">
        <w:rPr>
          <w:spacing w:val="-1"/>
          <w:u w:val="single"/>
        </w:rPr>
        <w:t>Always ask for assistance when in this zone</w:t>
      </w:r>
      <w:r w:rsidRPr="00AD5A21">
        <w:rPr>
          <w:spacing w:val="-1"/>
        </w:rPr>
        <w:t>.</w:t>
      </w:r>
    </w:p>
    <w:p w:rsidR="00AD5A21" w:rsidRPr="00AD5A21" w:rsidRDefault="00AD5A21" w:rsidP="00AD5A21">
      <w:pPr>
        <w:pStyle w:val="BodyText"/>
        <w:kinsoku w:val="0"/>
        <w:overflowPunct w:val="0"/>
        <w:ind w:left="90"/>
        <w:jc w:val="both"/>
        <w:rPr>
          <w:spacing w:val="-1"/>
        </w:rPr>
      </w:pPr>
    </w:p>
    <w:p w:rsidR="00AD5A21" w:rsidRPr="00264897" w:rsidRDefault="00AD5A21" w:rsidP="00264897">
      <w:pPr>
        <w:pStyle w:val="Heading2"/>
        <w:rPr>
          <w:smallCaps/>
        </w:rPr>
      </w:pPr>
      <w:bookmarkStart w:id="24" w:name="_Toc101892731"/>
      <w:r w:rsidRPr="00264897">
        <w:rPr>
          <w:smallCaps/>
        </w:rPr>
        <w:t>Stretching Exercises</w:t>
      </w:r>
      <w:bookmarkEnd w:id="24"/>
    </w:p>
    <w:p w:rsidR="003762E7" w:rsidRPr="003762E7" w:rsidRDefault="003762E7" w:rsidP="00AD5A21">
      <w:pPr>
        <w:pStyle w:val="BodyText"/>
        <w:kinsoku w:val="0"/>
        <w:overflowPunct w:val="0"/>
        <w:ind w:left="90"/>
        <w:jc w:val="both"/>
        <w:rPr>
          <w:spacing w:val="-1"/>
          <w:sz w:val="16"/>
        </w:rPr>
      </w:pPr>
    </w:p>
    <w:p w:rsidR="00AD5A21" w:rsidRPr="00617F37" w:rsidRDefault="00AD5A21" w:rsidP="00AD5A21">
      <w:pPr>
        <w:pStyle w:val="BodyText"/>
        <w:kinsoku w:val="0"/>
        <w:overflowPunct w:val="0"/>
        <w:ind w:left="90"/>
        <w:jc w:val="both"/>
        <w:rPr>
          <w:spacing w:val="-1"/>
        </w:rPr>
      </w:pPr>
      <w:r w:rsidRPr="00AD5A21">
        <w:rPr>
          <w:spacing w:val="-1"/>
        </w:rPr>
        <w:t xml:space="preserve">Strong, flexible muscles and joints support </w:t>
      </w:r>
      <w:r w:rsidR="000F03AA">
        <w:rPr>
          <w:spacing w:val="-1"/>
        </w:rPr>
        <w:t>the</w:t>
      </w:r>
      <w:r w:rsidRPr="00AD5A21">
        <w:rPr>
          <w:spacing w:val="-1"/>
        </w:rPr>
        <w:t xml:space="preserve"> back’s three natural curves and enable good </w:t>
      </w:r>
      <w:r w:rsidR="000F03AA">
        <w:rPr>
          <w:spacing w:val="-1"/>
        </w:rPr>
        <w:t xml:space="preserve">use of </w:t>
      </w:r>
      <w:r w:rsidRPr="00AD5A21">
        <w:rPr>
          <w:spacing w:val="-1"/>
        </w:rPr>
        <w:t xml:space="preserve">body mechanics in performing </w:t>
      </w:r>
      <w:r w:rsidR="000F03AA">
        <w:rPr>
          <w:spacing w:val="-1"/>
        </w:rPr>
        <w:t>physical labor</w:t>
      </w:r>
      <w:r w:rsidRPr="00AD5A21">
        <w:rPr>
          <w:spacing w:val="-1"/>
        </w:rPr>
        <w:t xml:space="preserve">.  Stretching exercises help to develop flexible muscles and are important in maintaining a healthy </w:t>
      </w:r>
      <w:r w:rsidR="000F03AA">
        <w:rPr>
          <w:spacing w:val="-1"/>
        </w:rPr>
        <w:t>body</w:t>
      </w:r>
      <w:r w:rsidRPr="00AD5A21">
        <w:rPr>
          <w:spacing w:val="-1"/>
        </w:rPr>
        <w:t xml:space="preserve">.  Stretching exercises should be performed slowly and smoothly, gradually obtaining a mild stretch.  Don’t jerk or bounce into a stretch, as it may cause more harm than good.  Consult </w:t>
      </w:r>
      <w:r w:rsidR="000F03AA">
        <w:rPr>
          <w:spacing w:val="-1"/>
        </w:rPr>
        <w:t>a</w:t>
      </w:r>
      <w:r w:rsidRPr="00AD5A21">
        <w:rPr>
          <w:spacing w:val="-1"/>
        </w:rPr>
        <w:t xml:space="preserve"> physician for proper stretching techniques</w:t>
      </w:r>
      <w:r w:rsidR="000F03AA">
        <w:rPr>
          <w:spacing w:val="-1"/>
        </w:rPr>
        <w:t>, as these may vary by individual health needs and mobility restrictions</w:t>
      </w:r>
      <w:r w:rsidRPr="00AD5A21">
        <w:rPr>
          <w:spacing w:val="-1"/>
        </w:rPr>
        <w:t>.</w:t>
      </w:r>
    </w:p>
    <w:p w:rsidR="00AD5A21" w:rsidRDefault="00AD5A21" w:rsidP="00AD5A21">
      <w:pPr>
        <w:pStyle w:val="BodyText"/>
        <w:kinsoku w:val="0"/>
        <w:overflowPunct w:val="0"/>
        <w:ind w:left="0"/>
        <w:jc w:val="both"/>
        <w:rPr>
          <w:sz w:val="23"/>
          <w:szCs w:val="23"/>
        </w:rPr>
      </w:pPr>
    </w:p>
    <w:p w:rsidR="00AD5A21" w:rsidRPr="002003CF" w:rsidRDefault="00AD5A21" w:rsidP="00AD5A21">
      <w:pPr>
        <w:pStyle w:val="Heading1"/>
        <w:rPr>
          <w:bCs/>
          <w:smallCaps/>
          <w:u w:val="none"/>
        </w:rPr>
      </w:pPr>
      <w:bookmarkStart w:id="25" w:name="_Toc101892732"/>
      <w:r w:rsidRPr="002003CF">
        <w:rPr>
          <w:smallCaps/>
        </w:rPr>
        <w:lastRenderedPageBreak/>
        <w:t>Code of Safe Practices</w:t>
      </w:r>
      <w:bookmarkEnd w:id="25"/>
    </w:p>
    <w:p w:rsidR="00AD5A21" w:rsidRPr="00617F37" w:rsidRDefault="00AD5A21" w:rsidP="00AD5A21">
      <w:pPr>
        <w:pStyle w:val="BodyText"/>
        <w:kinsoku w:val="0"/>
        <w:overflowPunct w:val="0"/>
        <w:ind w:left="0"/>
        <w:jc w:val="both"/>
        <w:rPr>
          <w:b/>
          <w:bCs/>
          <w:sz w:val="17"/>
          <w:szCs w:val="17"/>
        </w:rPr>
      </w:pPr>
    </w:p>
    <w:p w:rsidR="00AD5A21" w:rsidRDefault="00AD5A21" w:rsidP="00AD5A21">
      <w:pPr>
        <w:pStyle w:val="BodyText"/>
        <w:kinsoku w:val="0"/>
        <w:overflowPunct w:val="0"/>
        <w:ind w:left="0"/>
        <w:jc w:val="both"/>
      </w:pPr>
      <w:r>
        <w:rPr>
          <w:spacing w:val="-1"/>
        </w:rPr>
        <w:t xml:space="preserve">According to leading studies conducted on insurance claims, approximately 98% of </w:t>
      </w:r>
      <w:r w:rsidRPr="00617F37">
        <w:rPr>
          <w:spacing w:val="-1"/>
        </w:rPr>
        <w:t>work-related</w:t>
      </w:r>
      <w:r w:rsidRPr="00617F37">
        <w:rPr>
          <w:spacing w:val="3"/>
        </w:rPr>
        <w:t xml:space="preserve"> </w:t>
      </w:r>
      <w:r w:rsidRPr="00617F37">
        <w:t>injuries</w:t>
      </w:r>
      <w:r w:rsidRPr="00617F37">
        <w:rPr>
          <w:spacing w:val="1"/>
        </w:rPr>
        <w:t xml:space="preserve"> </w:t>
      </w:r>
      <w:r w:rsidRPr="00617F37">
        <w:rPr>
          <w:spacing w:val="-1"/>
        </w:rPr>
        <w:t>and</w:t>
      </w:r>
      <w:r w:rsidRPr="00617F37">
        <w:rPr>
          <w:spacing w:val="1"/>
        </w:rPr>
        <w:t xml:space="preserve"> </w:t>
      </w:r>
      <w:r w:rsidRPr="00617F37">
        <w:rPr>
          <w:spacing w:val="-1"/>
        </w:rPr>
        <w:t>accidents</w:t>
      </w:r>
      <w:r w:rsidRPr="00617F37">
        <w:t xml:space="preserve"> </w:t>
      </w:r>
      <w:r w:rsidRPr="00617F37">
        <w:rPr>
          <w:spacing w:val="-1"/>
        </w:rPr>
        <w:t>are preventable.</w:t>
      </w:r>
      <w:r w:rsidRPr="00617F37">
        <w:rPr>
          <w:spacing w:val="55"/>
        </w:rPr>
        <w:t xml:space="preserve"> </w:t>
      </w:r>
      <w:r w:rsidRPr="00617F37">
        <w:rPr>
          <w:spacing w:val="2"/>
        </w:rPr>
        <w:t>While</w:t>
      </w:r>
      <w:r w:rsidRPr="00617F37">
        <w:rPr>
          <w:spacing w:val="1"/>
        </w:rPr>
        <w:t xml:space="preserve"> </w:t>
      </w:r>
      <w:r w:rsidRPr="00617F37">
        <w:rPr>
          <w:spacing w:val="-1"/>
        </w:rPr>
        <w:t>some</w:t>
      </w:r>
      <w:r w:rsidRPr="00617F37">
        <w:rPr>
          <w:spacing w:val="1"/>
        </w:rPr>
        <w:t xml:space="preserve"> </w:t>
      </w:r>
      <w:r w:rsidRPr="00617F37">
        <w:rPr>
          <w:spacing w:val="-1"/>
        </w:rPr>
        <w:t>accidents</w:t>
      </w:r>
      <w:r>
        <w:t xml:space="preserve"> are </w:t>
      </w:r>
      <w:r w:rsidRPr="00617F37">
        <w:rPr>
          <w:spacing w:val="-1"/>
        </w:rPr>
        <w:t>unavoidable,</w:t>
      </w:r>
      <w:r w:rsidRPr="00617F37">
        <w:t xml:space="preserve"> </w:t>
      </w:r>
      <w:r>
        <w:rPr>
          <w:spacing w:val="-1"/>
        </w:rPr>
        <w:t xml:space="preserve">approximately 88% </w:t>
      </w:r>
      <w:r w:rsidRPr="00617F37">
        <w:rPr>
          <w:spacing w:val="-1"/>
        </w:rPr>
        <w:t>of</w:t>
      </w:r>
      <w:r w:rsidRPr="00617F37">
        <w:rPr>
          <w:spacing w:val="8"/>
        </w:rPr>
        <w:t xml:space="preserve"> </w:t>
      </w:r>
      <w:r>
        <w:rPr>
          <w:spacing w:val="8"/>
        </w:rPr>
        <w:t xml:space="preserve">these </w:t>
      </w:r>
      <w:r w:rsidRPr="00617F37">
        <w:rPr>
          <w:spacing w:val="-1"/>
        </w:rPr>
        <w:t>accidents</w:t>
      </w:r>
      <w:r w:rsidRPr="00617F37">
        <w:t xml:space="preserve"> </w:t>
      </w:r>
      <w:r w:rsidRPr="00617F37">
        <w:rPr>
          <w:spacing w:val="-1"/>
        </w:rPr>
        <w:t xml:space="preserve">can </w:t>
      </w:r>
      <w:r w:rsidRPr="00617F37">
        <w:t>be</w:t>
      </w:r>
      <w:r w:rsidRPr="00617F37">
        <w:rPr>
          <w:spacing w:val="-1"/>
        </w:rPr>
        <w:t xml:space="preserve"> avoided</w:t>
      </w:r>
      <w:r w:rsidRPr="00617F37">
        <w:rPr>
          <w:spacing w:val="1"/>
        </w:rPr>
        <w:t xml:space="preserve"> </w:t>
      </w:r>
      <w:r>
        <w:rPr>
          <w:spacing w:val="1"/>
        </w:rPr>
        <w:t xml:space="preserve">simply </w:t>
      </w:r>
      <w:r w:rsidRPr="00617F37">
        <w:t>by</w:t>
      </w:r>
      <w:r w:rsidRPr="00617F37">
        <w:rPr>
          <w:spacing w:val="-7"/>
        </w:rPr>
        <w:t xml:space="preserve"> </w:t>
      </w:r>
      <w:r w:rsidRPr="00617F37">
        <w:t>following</w:t>
      </w:r>
      <w:r w:rsidRPr="00617F37">
        <w:rPr>
          <w:spacing w:val="-1"/>
        </w:rPr>
        <w:t xml:space="preserve"> </w:t>
      </w:r>
      <w:r w:rsidRPr="00617F37">
        <w:t>safe</w:t>
      </w:r>
      <w:r w:rsidRPr="00617F37">
        <w:rPr>
          <w:spacing w:val="-1"/>
        </w:rPr>
        <w:t xml:space="preserve"> </w:t>
      </w:r>
      <w:r w:rsidRPr="00617F37">
        <w:t>practices</w:t>
      </w:r>
      <w:r w:rsidRPr="00617F37">
        <w:rPr>
          <w:spacing w:val="-1"/>
        </w:rPr>
        <w:t xml:space="preserve"> </w:t>
      </w:r>
      <w:r w:rsidRPr="00617F37">
        <w:t>and</w:t>
      </w:r>
      <w:r w:rsidRPr="00617F37">
        <w:rPr>
          <w:spacing w:val="45"/>
        </w:rPr>
        <w:t xml:space="preserve"> </w:t>
      </w:r>
      <w:r w:rsidRPr="00617F37">
        <w:t>procedures.</w:t>
      </w:r>
      <w:r>
        <w:t xml:space="preserve">  </w:t>
      </w:r>
      <w:r w:rsidRPr="00617F37">
        <w:t>It is up</w:t>
      </w:r>
      <w:r w:rsidRPr="00617F37">
        <w:rPr>
          <w:spacing w:val="1"/>
        </w:rPr>
        <w:t xml:space="preserve"> </w:t>
      </w:r>
      <w:r w:rsidRPr="00617F37">
        <w:t>to</w:t>
      </w:r>
      <w:r w:rsidRPr="00617F37">
        <w:rPr>
          <w:spacing w:val="1"/>
        </w:rPr>
        <w:t xml:space="preserve"> </w:t>
      </w:r>
      <w:r>
        <w:rPr>
          <w:spacing w:val="-2"/>
        </w:rPr>
        <w:t>each and every staff member</w:t>
      </w:r>
      <w:r w:rsidRPr="00617F37">
        <w:rPr>
          <w:spacing w:val="1"/>
        </w:rPr>
        <w:t xml:space="preserve"> </w:t>
      </w:r>
      <w:r w:rsidRPr="00617F37">
        <w:rPr>
          <w:spacing w:val="-1"/>
        </w:rPr>
        <w:t>to</w:t>
      </w:r>
      <w:r w:rsidRPr="00617F37">
        <w:rPr>
          <w:spacing w:val="1"/>
        </w:rPr>
        <w:t xml:space="preserve"> </w:t>
      </w:r>
      <w:r w:rsidRPr="00617F37">
        <w:t>take</w:t>
      </w:r>
      <w:r w:rsidRPr="00617F37">
        <w:rPr>
          <w:spacing w:val="1"/>
        </w:rPr>
        <w:t xml:space="preserve"> </w:t>
      </w:r>
      <w:r w:rsidRPr="00617F37">
        <w:rPr>
          <w:spacing w:val="-1"/>
        </w:rPr>
        <w:t>responsibility</w:t>
      </w:r>
      <w:r w:rsidRPr="00617F37">
        <w:rPr>
          <w:spacing w:val="-5"/>
        </w:rPr>
        <w:t xml:space="preserve"> </w:t>
      </w:r>
      <w:r w:rsidRPr="00617F37">
        <w:rPr>
          <w:spacing w:val="1"/>
        </w:rPr>
        <w:t>for</w:t>
      </w:r>
      <w:r w:rsidRPr="00617F37">
        <w:rPr>
          <w:spacing w:val="-1"/>
        </w:rPr>
        <w:t xml:space="preserve"> </w:t>
      </w:r>
      <w:r>
        <w:rPr>
          <w:spacing w:val="-2"/>
        </w:rPr>
        <w:t>their</w:t>
      </w:r>
      <w:r w:rsidRPr="00617F37">
        <w:rPr>
          <w:spacing w:val="-1"/>
        </w:rPr>
        <w:t xml:space="preserve"> </w:t>
      </w:r>
      <w:r w:rsidRPr="00617F37">
        <w:rPr>
          <w:spacing w:val="-3"/>
        </w:rPr>
        <w:t>own</w:t>
      </w:r>
      <w:r w:rsidRPr="00617F37">
        <w:rPr>
          <w:spacing w:val="1"/>
        </w:rPr>
        <w:t xml:space="preserve"> safety</w:t>
      </w:r>
      <w:r w:rsidRPr="00617F37">
        <w:rPr>
          <w:spacing w:val="-5"/>
        </w:rPr>
        <w:t xml:space="preserve"> </w:t>
      </w:r>
      <w:r w:rsidRPr="00617F37">
        <w:t>and</w:t>
      </w:r>
      <w:r w:rsidRPr="00617F37">
        <w:rPr>
          <w:spacing w:val="8"/>
        </w:rPr>
        <w:t xml:space="preserve"> </w:t>
      </w:r>
      <w:r w:rsidRPr="00617F37">
        <w:rPr>
          <w:spacing w:val="-1"/>
        </w:rPr>
        <w:t>the</w:t>
      </w:r>
      <w:r w:rsidRPr="00617F37">
        <w:rPr>
          <w:spacing w:val="1"/>
        </w:rPr>
        <w:t xml:space="preserve"> </w:t>
      </w:r>
      <w:r w:rsidRPr="00617F37">
        <w:rPr>
          <w:spacing w:val="-1"/>
        </w:rPr>
        <w:t>safety</w:t>
      </w:r>
      <w:r w:rsidRPr="00617F37">
        <w:rPr>
          <w:spacing w:val="-5"/>
        </w:rPr>
        <w:t xml:space="preserve"> </w:t>
      </w:r>
      <w:r w:rsidRPr="00617F37">
        <w:t>of</w:t>
      </w:r>
      <w:r w:rsidRPr="00617F37">
        <w:rPr>
          <w:spacing w:val="5"/>
        </w:rPr>
        <w:t xml:space="preserve"> </w:t>
      </w:r>
      <w:r>
        <w:rPr>
          <w:spacing w:val="5"/>
        </w:rPr>
        <w:t xml:space="preserve">the </w:t>
      </w:r>
      <w:r w:rsidRPr="00617F37">
        <w:t xml:space="preserve">other </w:t>
      </w:r>
      <w:r>
        <w:t>members of our Barona family</w:t>
      </w:r>
      <w:r w:rsidRPr="00617F37">
        <w:rPr>
          <w:spacing w:val="-1"/>
        </w:rPr>
        <w:t>.</w:t>
      </w:r>
      <w:r>
        <w:rPr>
          <w:spacing w:val="-1"/>
        </w:rPr>
        <w:t xml:space="preserve">  </w:t>
      </w:r>
      <w:r w:rsidRPr="00617F37">
        <w:rPr>
          <w:spacing w:val="1"/>
        </w:rPr>
        <w:t>When</w:t>
      </w:r>
      <w:r w:rsidRPr="00617F37">
        <w:rPr>
          <w:spacing w:val="-4"/>
        </w:rPr>
        <w:t xml:space="preserve"> </w:t>
      </w:r>
      <w:r w:rsidRPr="00617F37">
        <w:rPr>
          <w:spacing w:val="-1"/>
        </w:rPr>
        <w:t>performing tasks,</w:t>
      </w:r>
      <w:r w:rsidRPr="00617F37">
        <w:t xml:space="preserve"> pay</w:t>
      </w:r>
      <w:r w:rsidRPr="00617F37">
        <w:rPr>
          <w:spacing w:val="-5"/>
        </w:rPr>
        <w:t xml:space="preserve"> </w:t>
      </w:r>
      <w:r w:rsidRPr="00617F37">
        <w:rPr>
          <w:spacing w:val="-1"/>
        </w:rPr>
        <w:t>attention</w:t>
      </w:r>
      <w:r w:rsidRPr="00617F37">
        <w:rPr>
          <w:spacing w:val="6"/>
        </w:rPr>
        <w:t xml:space="preserve"> </w:t>
      </w:r>
      <w:r w:rsidRPr="00617F37">
        <w:rPr>
          <w:spacing w:val="-1"/>
        </w:rPr>
        <w:t>to</w:t>
      </w:r>
      <w:r w:rsidRPr="00617F37">
        <w:rPr>
          <w:spacing w:val="1"/>
        </w:rPr>
        <w:t xml:space="preserve"> </w:t>
      </w:r>
      <w:r w:rsidRPr="00617F37">
        <w:rPr>
          <w:spacing w:val="-1"/>
        </w:rPr>
        <w:t>the task</w:t>
      </w:r>
      <w:r w:rsidRPr="00617F37">
        <w:t xml:space="preserve"> at</w:t>
      </w:r>
      <w:r w:rsidRPr="00617F37">
        <w:rPr>
          <w:spacing w:val="1"/>
        </w:rPr>
        <w:t xml:space="preserve"> </w:t>
      </w:r>
      <w:r w:rsidRPr="00617F37">
        <w:rPr>
          <w:spacing w:val="-1"/>
        </w:rPr>
        <w:t>hand.</w:t>
      </w:r>
      <w:r w:rsidRPr="00617F37">
        <w:t xml:space="preserve"> </w:t>
      </w:r>
      <w:r>
        <w:t xml:space="preserve"> </w:t>
      </w:r>
      <w:r w:rsidRPr="00F8212B">
        <w:rPr>
          <w:spacing w:val="-2"/>
          <w:u w:val="single"/>
        </w:rPr>
        <w:t>Do</w:t>
      </w:r>
      <w:r w:rsidRPr="00F8212B">
        <w:rPr>
          <w:spacing w:val="1"/>
          <w:u w:val="single"/>
        </w:rPr>
        <w:t xml:space="preserve"> </w:t>
      </w:r>
      <w:r w:rsidRPr="00F8212B">
        <w:rPr>
          <w:spacing w:val="-1"/>
          <w:u w:val="single"/>
        </w:rPr>
        <w:t>not</w:t>
      </w:r>
      <w:r w:rsidRPr="00F8212B">
        <w:rPr>
          <w:u w:val="single"/>
        </w:rPr>
        <w:t xml:space="preserve"> </w:t>
      </w:r>
      <w:r w:rsidRPr="00F8212B">
        <w:rPr>
          <w:spacing w:val="-2"/>
          <w:u w:val="single"/>
        </w:rPr>
        <w:t>take</w:t>
      </w:r>
      <w:r w:rsidRPr="00F8212B">
        <w:rPr>
          <w:spacing w:val="1"/>
          <w:u w:val="single"/>
        </w:rPr>
        <w:t xml:space="preserve"> </w:t>
      </w:r>
      <w:r w:rsidRPr="00F8212B">
        <w:rPr>
          <w:spacing w:val="-1"/>
          <w:u w:val="single"/>
        </w:rPr>
        <w:t>shortcuts</w:t>
      </w:r>
      <w:r w:rsidRPr="00617F37">
        <w:rPr>
          <w:spacing w:val="-1"/>
        </w:rPr>
        <w:t>.</w:t>
      </w:r>
      <w:r w:rsidRPr="00617F37">
        <w:rPr>
          <w:spacing w:val="1"/>
        </w:rPr>
        <w:t xml:space="preserve"> </w:t>
      </w:r>
      <w:r>
        <w:rPr>
          <w:spacing w:val="1"/>
        </w:rPr>
        <w:t xml:space="preserve"> </w:t>
      </w:r>
      <w:r w:rsidRPr="00617F37">
        <w:t>Follow</w:t>
      </w:r>
      <w:r w:rsidRPr="00617F37">
        <w:rPr>
          <w:spacing w:val="71"/>
        </w:rPr>
        <w:t xml:space="preserve"> </w:t>
      </w:r>
      <w:r w:rsidRPr="00617F37">
        <w:rPr>
          <w:spacing w:val="-1"/>
        </w:rPr>
        <w:t>all</w:t>
      </w:r>
      <w:r w:rsidRPr="00617F37">
        <w:t xml:space="preserve"> safety</w:t>
      </w:r>
      <w:r w:rsidRPr="00617F37">
        <w:rPr>
          <w:spacing w:val="-5"/>
        </w:rPr>
        <w:t xml:space="preserve"> </w:t>
      </w:r>
      <w:r w:rsidRPr="00617F37">
        <w:t>procedures</w:t>
      </w:r>
      <w:r w:rsidRPr="00617F37">
        <w:rPr>
          <w:spacing w:val="-2"/>
        </w:rPr>
        <w:t xml:space="preserve"> </w:t>
      </w:r>
      <w:r w:rsidRPr="00617F37">
        <w:rPr>
          <w:spacing w:val="-1"/>
        </w:rPr>
        <w:t>and</w:t>
      </w:r>
      <w:r w:rsidRPr="00617F37">
        <w:rPr>
          <w:spacing w:val="2"/>
        </w:rPr>
        <w:t xml:space="preserve"> </w:t>
      </w:r>
      <w:r w:rsidRPr="00617F37">
        <w:t>be</w:t>
      </w:r>
      <w:r w:rsidRPr="00617F37">
        <w:rPr>
          <w:spacing w:val="1"/>
        </w:rPr>
        <w:t xml:space="preserve"> </w:t>
      </w:r>
      <w:r w:rsidRPr="00617F37">
        <w:rPr>
          <w:spacing w:val="-2"/>
        </w:rPr>
        <w:t>aware</w:t>
      </w:r>
      <w:r w:rsidRPr="00617F37">
        <w:t xml:space="preserve"> </w:t>
      </w:r>
      <w:r w:rsidRPr="00617F37">
        <w:rPr>
          <w:spacing w:val="-1"/>
        </w:rPr>
        <w:t>of</w:t>
      </w:r>
      <w:r w:rsidRPr="00617F37">
        <w:rPr>
          <w:spacing w:val="3"/>
        </w:rPr>
        <w:t xml:space="preserve"> </w:t>
      </w:r>
      <w:r w:rsidRPr="00617F37">
        <w:rPr>
          <w:spacing w:val="-2"/>
        </w:rPr>
        <w:t>what</w:t>
      </w:r>
      <w:r w:rsidRPr="00617F37">
        <w:t xml:space="preserve"> is </w:t>
      </w:r>
      <w:r>
        <w:rPr>
          <w:spacing w:val="-1"/>
        </w:rPr>
        <w:t>happening in the area</w:t>
      </w:r>
      <w:r w:rsidR="007F6E19">
        <w:rPr>
          <w:spacing w:val="-2"/>
        </w:rPr>
        <w:t>.</w:t>
      </w:r>
    </w:p>
    <w:p w:rsidR="007F6E19" w:rsidRPr="00F8212B" w:rsidRDefault="007F6E19" w:rsidP="00AD5A21">
      <w:pPr>
        <w:pStyle w:val="BodyText"/>
        <w:kinsoku w:val="0"/>
        <w:overflowPunct w:val="0"/>
        <w:ind w:left="0"/>
        <w:jc w:val="both"/>
        <w:rPr>
          <w:b/>
          <w:bCs/>
          <w:szCs w:val="17"/>
        </w:rPr>
      </w:pPr>
    </w:p>
    <w:p w:rsidR="00C57EA6" w:rsidRPr="00C02CEF" w:rsidRDefault="00C57EA6" w:rsidP="00C57EA6">
      <w:pPr>
        <w:pStyle w:val="Heading2"/>
        <w:rPr>
          <w:smallCaps/>
        </w:rPr>
      </w:pPr>
      <w:bookmarkStart w:id="26" w:name="_Toc101892733"/>
      <w:r w:rsidRPr="00C02CEF">
        <w:rPr>
          <w:smallCaps/>
        </w:rPr>
        <w:t>General Safety</w:t>
      </w:r>
      <w:bookmarkEnd w:id="26"/>
    </w:p>
    <w:p w:rsidR="00C57EA6" w:rsidRPr="007F6E19" w:rsidRDefault="00C57EA6" w:rsidP="00C57EA6">
      <w:pPr>
        <w:pStyle w:val="BodyText"/>
        <w:kinsoku w:val="0"/>
        <w:overflowPunct w:val="0"/>
        <w:ind w:left="0"/>
        <w:jc w:val="both"/>
        <w:rPr>
          <w:sz w:val="16"/>
        </w:rPr>
      </w:pPr>
    </w:p>
    <w:p w:rsidR="007F6E19" w:rsidRDefault="007F6E19" w:rsidP="003762E7">
      <w:pPr>
        <w:pStyle w:val="BodyText"/>
        <w:tabs>
          <w:tab w:val="left" w:pos="1021"/>
        </w:tabs>
        <w:kinsoku w:val="0"/>
        <w:overflowPunct w:val="0"/>
        <w:ind w:left="90"/>
        <w:jc w:val="both"/>
        <w:rPr>
          <w:iCs/>
          <w:spacing w:val="-2"/>
        </w:rPr>
      </w:pPr>
      <w:r>
        <w:t>All staff members must adhere to this Code of Safe Practice and remain alert to any unsafe conditions or practices in each work area and throughout the Barona Resort &amp; Casino property.</w:t>
      </w:r>
      <w:r w:rsidR="003762E7">
        <w:t xml:space="preserve">  </w:t>
      </w:r>
      <w:r w:rsidR="003762E7" w:rsidRPr="00617F37">
        <w:t>Each</w:t>
      </w:r>
      <w:r w:rsidR="003762E7" w:rsidRPr="00617F37">
        <w:rPr>
          <w:spacing w:val="1"/>
        </w:rPr>
        <w:t xml:space="preserve"> </w:t>
      </w:r>
      <w:r w:rsidR="003762E7" w:rsidRPr="00617F37">
        <w:rPr>
          <w:spacing w:val="-1"/>
        </w:rPr>
        <w:t>department</w:t>
      </w:r>
      <w:r w:rsidR="003762E7" w:rsidRPr="00617F37">
        <w:rPr>
          <w:spacing w:val="-4"/>
        </w:rPr>
        <w:t xml:space="preserve"> </w:t>
      </w:r>
      <w:r w:rsidR="003762E7" w:rsidRPr="00617F37">
        <w:rPr>
          <w:spacing w:val="-1"/>
        </w:rPr>
        <w:t>may</w:t>
      </w:r>
      <w:r w:rsidR="003762E7" w:rsidRPr="00617F37">
        <w:rPr>
          <w:spacing w:val="-2"/>
        </w:rPr>
        <w:t xml:space="preserve"> have</w:t>
      </w:r>
      <w:r w:rsidR="003762E7" w:rsidRPr="00617F37">
        <w:rPr>
          <w:spacing w:val="1"/>
        </w:rPr>
        <w:t xml:space="preserve"> </w:t>
      </w:r>
      <w:r w:rsidR="003762E7" w:rsidRPr="00617F37">
        <w:t>safety</w:t>
      </w:r>
      <w:r w:rsidR="003762E7" w:rsidRPr="00617F37">
        <w:rPr>
          <w:spacing w:val="-5"/>
        </w:rPr>
        <w:t xml:space="preserve"> </w:t>
      </w:r>
      <w:r w:rsidR="003762E7" w:rsidRPr="00617F37">
        <w:rPr>
          <w:spacing w:val="-1"/>
        </w:rPr>
        <w:t>procedures</w:t>
      </w:r>
      <w:r w:rsidR="003762E7" w:rsidRPr="00617F37">
        <w:t xml:space="preserve"> specific </w:t>
      </w:r>
      <w:r w:rsidR="003762E7" w:rsidRPr="00617F37">
        <w:rPr>
          <w:spacing w:val="-1"/>
        </w:rPr>
        <w:t>to</w:t>
      </w:r>
      <w:r w:rsidR="003762E7" w:rsidRPr="00617F37">
        <w:rPr>
          <w:spacing w:val="1"/>
        </w:rPr>
        <w:t xml:space="preserve"> </w:t>
      </w:r>
      <w:r w:rsidR="003762E7" w:rsidRPr="00617F37">
        <w:rPr>
          <w:spacing w:val="-1"/>
        </w:rPr>
        <w:t>that</w:t>
      </w:r>
      <w:r w:rsidR="003762E7" w:rsidRPr="00617F37">
        <w:rPr>
          <w:spacing w:val="-2"/>
        </w:rPr>
        <w:t xml:space="preserve"> </w:t>
      </w:r>
      <w:r w:rsidR="003762E7" w:rsidRPr="00617F37">
        <w:rPr>
          <w:spacing w:val="-1"/>
        </w:rPr>
        <w:t>department.</w:t>
      </w:r>
      <w:r w:rsidR="003762E7" w:rsidRPr="00617F37">
        <w:rPr>
          <w:spacing w:val="62"/>
        </w:rPr>
        <w:t xml:space="preserve"> </w:t>
      </w:r>
      <w:r w:rsidR="003762E7">
        <w:rPr>
          <w:spacing w:val="2"/>
        </w:rPr>
        <w:t xml:space="preserve">When </w:t>
      </w:r>
      <w:r w:rsidR="003762E7" w:rsidRPr="00617F37">
        <w:rPr>
          <w:spacing w:val="-2"/>
        </w:rPr>
        <w:t>you</w:t>
      </w:r>
      <w:r w:rsidR="003762E7" w:rsidRPr="00617F37">
        <w:rPr>
          <w:spacing w:val="1"/>
        </w:rPr>
        <w:t xml:space="preserve"> </w:t>
      </w:r>
      <w:r w:rsidR="003762E7" w:rsidRPr="00617F37">
        <w:rPr>
          <w:spacing w:val="-1"/>
        </w:rPr>
        <w:t>begin</w:t>
      </w:r>
      <w:r w:rsidR="003762E7" w:rsidRPr="00617F37">
        <w:rPr>
          <w:spacing w:val="1"/>
        </w:rPr>
        <w:t xml:space="preserve"> </w:t>
      </w:r>
      <w:r w:rsidR="003762E7" w:rsidRPr="00617F37">
        <w:rPr>
          <w:spacing w:val="-1"/>
        </w:rPr>
        <w:t>working in</w:t>
      </w:r>
      <w:r w:rsidR="003762E7" w:rsidRPr="00617F37">
        <w:rPr>
          <w:spacing w:val="6"/>
        </w:rPr>
        <w:t xml:space="preserve"> </w:t>
      </w:r>
      <w:r w:rsidR="003762E7" w:rsidRPr="00617F37">
        <w:t>your new</w:t>
      </w:r>
      <w:r w:rsidR="003762E7" w:rsidRPr="00617F37">
        <w:rPr>
          <w:spacing w:val="-5"/>
        </w:rPr>
        <w:t xml:space="preserve"> </w:t>
      </w:r>
      <w:r w:rsidR="003762E7" w:rsidRPr="00617F37">
        <w:rPr>
          <w:spacing w:val="-1"/>
        </w:rPr>
        <w:t>position,</w:t>
      </w:r>
      <w:r w:rsidR="003762E7" w:rsidRPr="00617F37">
        <w:t xml:space="preserve"> </w:t>
      </w:r>
      <w:r w:rsidR="003762E7" w:rsidRPr="00617F37">
        <w:rPr>
          <w:spacing w:val="4"/>
        </w:rPr>
        <w:t>be</w:t>
      </w:r>
      <w:r w:rsidR="003762E7" w:rsidRPr="00617F37">
        <w:rPr>
          <w:spacing w:val="1"/>
        </w:rPr>
        <w:t xml:space="preserve"> </w:t>
      </w:r>
      <w:r w:rsidR="003762E7" w:rsidRPr="00617F37">
        <w:rPr>
          <w:spacing w:val="-1"/>
        </w:rPr>
        <w:t>sure</w:t>
      </w:r>
      <w:r w:rsidR="003762E7" w:rsidRPr="00617F37">
        <w:t xml:space="preserve"> to</w:t>
      </w:r>
      <w:r w:rsidR="003762E7" w:rsidRPr="00617F37">
        <w:rPr>
          <w:spacing w:val="1"/>
        </w:rPr>
        <w:t xml:space="preserve"> </w:t>
      </w:r>
      <w:r w:rsidR="003762E7" w:rsidRPr="00617F37">
        <w:t xml:space="preserve">ask </w:t>
      </w:r>
      <w:r w:rsidR="003762E7" w:rsidRPr="00617F37">
        <w:rPr>
          <w:spacing w:val="-2"/>
        </w:rPr>
        <w:t>your</w:t>
      </w:r>
      <w:r w:rsidR="003762E7" w:rsidRPr="00617F37">
        <w:t xml:space="preserve"> </w:t>
      </w:r>
      <w:r w:rsidR="003762E7" w:rsidRPr="00617F37">
        <w:rPr>
          <w:spacing w:val="-1"/>
        </w:rPr>
        <w:t>supervisor</w:t>
      </w:r>
      <w:r w:rsidR="003762E7" w:rsidRPr="00617F37">
        <w:t xml:space="preserve"> or</w:t>
      </w:r>
      <w:r w:rsidR="003762E7" w:rsidRPr="00617F37">
        <w:rPr>
          <w:spacing w:val="44"/>
        </w:rPr>
        <w:t xml:space="preserve"> </w:t>
      </w:r>
      <w:r w:rsidR="003762E7" w:rsidRPr="00617F37">
        <w:rPr>
          <w:spacing w:val="-1"/>
        </w:rPr>
        <w:t>departmental</w:t>
      </w:r>
      <w:r w:rsidR="003762E7" w:rsidRPr="00617F37">
        <w:rPr>
          <w:spacing w:val="-3"/>
        </w:rPr>
        <w:t xml:space="preserve"> </w:t>
      </w:r>
      <w:r w:rsidR="003762E7" w:rsidRPr="00617F37">
        <w:t>trainer.</w:t>
      </w:r>
      <w:r w:rsidR="003762E7">
        <w:t xml:space="preserve">  However, b</w:t>
      </w:r>
      <w:r w:rsidRPr="00617F37">
        <w:t>y</w:t>
      </w:r>
      <w:r w:rsidRPr="00617F37">
        <w:rPr>
          <w:spacing w:val="2"/>
        </w:rPr>
        <w:t xml:space="preserve"> </w:t>
      </w:r>
      <w:r>
        <w:rPr>
          <w:spacing w:val="-1"/>
        </w:rPr>
        <w:t xml:space="preserve">following </w:t>
      </w:r>
      <w:r w:rsidRPr="00617F37">
        <w:t>these</w:t>
      </w:r>
      <w:r w:rsidRPr="00617F37">
        <w:rPr>
          <w:spacing w:val="1"/>
        </w:rPr>
        <w:t xml:space="preserve"> </w:t>
      </w:r>
      <w:r w:rsidRPr="00617F37">
        <w:rPr>
          <w:spacing w:val="-1"/>
        </w:rPr>
        <w:t>simple</w:t>
      </w:r>
      <w:r w:rsidRPr="00617F37">
        <w:rPr>
          <w:spacing w:val="1"/>
        </w:rPr>
        <w:t xml:space="preserve"> </w:t>
      </w:r>
      <w:r w:rsidRPr="00617F37">
        <w:rPr>
          <w:spacing w:val="-1"/>
        </w:rPr>
        <w:t>rules</w:t>
      </w:r>
      <w:r>
        <w:rPr>
          <w:spacing w:val="-1"/>
        </w:rPr>
        <w:t xml:space="preserve">, </w:t>
      </w:r>
      <w:r w:rsidRPr="00F8212B">
        <w:rPr>
          <w:spacing w:val="-1"/>
          <w:u w:val="single"/>
        </w:rPr>
        <w:t>everyone</w:t>
      </w:r>
      <w:r w:rsidRPr="00F8212B">
        <w:rPr>
          <w:spacing w:val="2"/>
        </w:rPr>
        <w:t xml:space="preserve"> </w:t>
      </w:r>
      <w:r w:rsidRPr="00F8212B">
        <w:rPr>
          <w:iCs/>
        </w:rPr>
        <w:t>can</w:t>
      </w:r>
      <w:r w:rsidRPr="00F8212B">
        <w:rPr>
          <w:iCs/>
          <w:spacing w:val="1"/>
        </w:rPr>
        <w:t xml:space="preserve"> </w:t>
      </w:r>
      <w:r w:rsidR="00E84522">
        <w:rPr>
          <w:iCs/>
          <w:spacing w:val="-2"/>
        </w:rPr>
        <w:t>help to create and maintain</w:t>
      </w:r>
      <w:r>
        <w:rPr>
          <w:iCs/>
          <w:spacing w:val="-2"/>
        </w:rPr>
        <w:t xml:space="preserve"> a safe and welcoming environment:</w:t>
      </w:r>
    </w:p>
    <w:p w:rsidR="003762E7" w:rsidRDefault="003762E7" w:rsidP="003762E7">
      <w:pPr>
        <w:pStyle w:val="BodyText"/>
        <w:numPr>
          <w:ilvl w:val="0"/>
          <w:numId w:val="33"/>
        </w:numPr>
        <w:kinsoku w:val="0"/>
        <w:overflowPunct w:val="0"/>
        <w:jc w:val="both"/>
      </w:pPr>
      <w:r>
        <w:t>Do not wear loose fitting clothing or jewelry around machinery, and ensure you are always using proper personal protective equipment (PPE) when required.</w:t>
      </w:r>
    </w:p>
    <w:p w:rsidR="003762E7" w:rsidRDefault="003762E7" w:rsidP="003762E7">
      <w:pPr>
        <w:pStyle w:val="BodyText"/>
        <w:numPr>
          <w:ilvl w:val="1"/>
          <w:numId w:val="33"/>
        </w:numPr>
        <w:kinsoku w:val="0"/>
        <w:overflowPunct w:val="0"/>
        <w:jc w:val="both"/>
      </w:pPr>
      <w:r>
        <w:t>Your supervisor and departmental trainer will inform you of the requirements for your department.</w:t>
      </w:r>
    </w:p>
    <w:p w:rsidR="00E84522" w:rsidRDefault="00E84522" w:rsidP="00E84522">
      <w:pPr>
        <w:pStyle w:val="BodyText"/>
        <w:numPr>
          <w:ilvl w:val="0"/>
          <w:numId w:val="33"/>
        </w:numPr>
        <w:kinsoku w:val="0"/>
        <w:overflowPunct w:val="0"/>
        <w:jc w:val="both"/>
      </w:pPr>
      <w:r>
        <w:t>Horseplay and practical jokes are not allowed at any time.  Should an injury occur due to horseplay you may be denied Workers’ Compensation benefits.</w:t>
      </w:r>
    </w:p>
    <w:p w:rsidR="003762E7" w:rsidRDefault="003762E7" w:rsidP="003762E7">
      <w:pPr>
        <w:pStyle w:val="BodyText"/>
        <w:numPr>
          <w:ilvl w:val="0"/>
          <w:numId w:val="33"/>
        </w:numPr>
        <w:kinsoku w:val="0"/>
        <w:overflowPunct w:val="0"/>
        <w:jc w:val="both"/>
      </w:pPr>
      <w:r>
        <w:t>NEVER block emergency exits, fire extinguishers, aisles, stairways, and entrances.  These areas are to be kept clean and free from obstructions of any kind at all times.  Leaving brooms, mops, boxes, carts, or other objects where someone may fall over them is prohibited.</w:t>
      </w:r>
    </w:p>
    <w:p w:rsidR="00743D0C" w:rsidRDefault="00743D0C" w:rsidP="00743D0C">
      <w:pPr>
        <w:pStyle w:val="BodyText"/>
        <w:numPr>
          <w:ilvl w:val="0"/>
          <w:numId w:val="33"/>
        </w:numPr>
      </w:pPr>
      <w:r w:rsidRPr="00430969">
        <w:t>Use chairs properly and safely.</w:t>
      </w:r>
    </w:p>
    <w:p w:rsidR="00743D0C" w:rsidRPr="00430969" w:rsidRDefault="00743D0C" w:rsidP="00743D0C">
      <w:pPr>
        <w:pStyle w:val="BodyText"/>
        <w:numPr>
          <w:ilvl w:val="1"/>
          <w:numId w:val="33"/>
        </w:numPr>
      </w:pPr>
      <w:r w:rsidRPr="00430969">
        <w:t>Do not tilt back in a chair since this often results in overbalancing and a fall.  Be sure your chair is behind you before you sit down.</w:t>
      </w:r>
    </w:p>
    <w:p w:rsidR="00743D0C" w:rsidRDefault="00743D0C" w:rsidP="00743D0C">
      <w:pPr>
        <w:pStyle w:val="BodyText"/>
        <w:numPr>
          <w:ilvl w:val="0"/>
          <w:numId w:val="33"/>
        </w:numPr>
      </w:pPr>
      <w:r w:rsidRPr="00430969">
        <w:t>Report defective chairs immediately to your supervisor.</w:t>
      </w:r>
    </w:p>
    <w:p w:rsidR="00743D0C" w:rsidRPr="00430969" w:rsidRDefault="00743D0C" w:rsidP="00743D0C">
      <w:pPr>
        <w:pStyle w:val="BodyText"/>
        <w:numPr>
          <w:ilvl w:val="1"/>
          <w:numId w:val="33"/>
        </w:numPr>
      </w:pPr>
      <w:r w:rsidRPr="00430969">
        <w:t>These can be extremely dangerous, especially for the unsuspecting victim.</w:t>
      </w:r>
    </w:p>
    <w:p w:rsidR="00743D0C" w:rsidRDefault="00743D0C" w:rsidP="00743D0C">
      <w:pPr>
        <w:pStyle w:val="BodyText"/>
        <w:numPr>
          <w:ilvl w:val="0"/>
          <w:numId w:val="33"/>
        </w:numPr>
        <w:kinsoku w:val="0"/>
        <w:overflowPunct w:val="0"/>
        <w:jc w:val="both"/>
      </w:pPr>
      <w:r>
        <w:t>Use an approved step stool or ladder when you need to climb or reach a high level.</w:t>
      </w:r>
    </w:p>
    <w:p w:rsidR="00743D0C" w:rsidRDefault="00743D0C" w:rsidP="00743D0C">
      <w:pPr>
        <w:pStyle w:val="BodyText"/>
        <w:numPr>
          <w:ilvl w:val="1"/>
          <w:numId w:val="33"/>
        </w:numPr>
        <w:kinsoku w:val="0"/>
        <w:overflowPunct w:val="0"/>
        <w:jc w:val="both"/>
      </w:pPr>
      <w:r>
        <w:t>Never use chairs, open drawers, boxes, or other fixtures/objects in place of a step stool or ladder.</w:t>
      </w:r>
    </w:p>
    <w:p w:rsidR="00743D0C" w:rsidRDefault="00743D0C" w:rsidP="00743D0C">
      <w:pPr>
        <w:pStyle w:val="BodyText"/>
        <w:numPr>
          <w:ilvl w:val="1"/>
          <w:numId w:val="33"/>
        </w:numPr>
        <w:kinsoku w:val="0"/>
        <w:overflowPunct w:val="0"/>
        <w:jc w:val="both"/>
      </w:pPr>
      <w:r>
        <w:t>These items are not designed for this purpose and will not be able to keep you from falling to the floor.</w:t>
      </w:r>
    </w:p>
    <w:p w:rsidR="00743D0C" w:rsidRDefault="00743D0C" w:rsidP="00743D0C">
      <w:pPr>
        <w:pStyle w:val="BodyText"/>
        <w:numPr>
          <w:ilvl w:val="1"/>
          <w:numId w:val="33"/>
        </w:numPr>
        <w:kinsoku w:val="0"/>
        <w:overflowPunct w:val="0"/>
        <w:jc w:val="both"/>
      </w:pPr>
      <w:r>
        <w:t>Immediately report and properly dispose of ladders with any defects.</w:t>
      </w:r>
    </w:p>
    <w:p w:rsidR="00B53D4B" w:rsidRPr="00430969" w:rsidRDefault="00B53D4B" w:rsidP="00B53D4B">
      <w:pPr>
        <w:pStyle w:val="BodyText"/>
        <w:numPr>
          <w:ilvl w:val="0"/>
          <w:numId w:val="33"/>
        </w:numPr>
      </w:pPr>
      <w:r w:rsidRPr="00430969">
        <w:t>When using a stepladder, be sure the stepladder spreaders are open and the ladder is placed on level ground.</w:t>
      </w:r>
    </w:p>
    <w:p w:rsidR="00B53D4B" w:rsidRDefault="00B53D4B" w:rsidP="00B53D4B">
      <w:pPr>
        <w:pStyle w:val="BodyText"/>
        <w:numPr>
          <w:ilvl w:val="0"/>
          <w:numId w:val="33"/>
        </w:numPr>
      </w:pPr>
      <w:r w:rsidRPr="00430969">
        <w:t>Move the ladder to the area you need to access.</w:t>
      </w:r>
    </w:p>
    <w:p w:rsidR="00B53D4B" w:rsidRPr="00430969" w:rsidRDefault="00B53D4B" w:rsidP="00B53D4B">
      <w:pPr>
        <w:pStyle w:val="BodyText"/>
        <w:numPr>
          <w:ilvl w:val="1"/>
          <w:numId w:val="33"/>
        </w:numPr>
      </w:pPr>
      <w:r w:rsidRPr="00430969">
        <w:t>Do not reach and extend out to the side</w:t>
      </w:r>
      <w:r>
        <w:t>, which may cause the ladder to fall</w:t>
      </w:r>
      <w:r w:rsidRPr="00430969">
        <w:t>.</w:t>
      </w:r>
    </w:p>
    <w:p w:rsidR="00B53D4B" w:rsidRPr="00430969" w:rsidRDefault="00B53D4B" w:rsidP="00B53D4B">
      <w:pPr>
        <w:pStyle w:val="BodyText"/>
        <w:numPr>
          <w:ilvl w:val="0"/>
          <w:numId w:val="33"/>
        </w:numPr>
      </w:pPr>
      <w:r w:rsidRPr="00430969">
        <w:t>Always keep one hand free to balance you while ascending, standing or descending the ladder.</w:t>
      </w:r>
    </w:p>
    <w:p w:rsidR="00B53D4B" w:rsidRPr="00430969" w:rsidRDefault="00B53D4B" w:rsidP="00B53D4B">
      <w:pPr>
        <w:pStyle w:val="BodyText"/>
        <w:numPr>
          <w:ilvl w:val="0"/>
          <w:numId w:val="33"/>
        </w:numPr>
      </w:pPr>
      <w:r w:rsidRPr="00430969">
        <w:t>Always face the front of the ladder going up or coming down.</w:t>
      </w:r>
    </w:p>
    <w:p w:rsidR="00743D0C" w:rsidRDefault="00743D0C" w:rsidP="00743D0C">
      <w:pPr>
        <w:pStyle w:val="BodyText"/>
        <w:numPr>
          <w:ilvl w:val="0"/>
          <w:numId w:val="33"/>
        </w:numPr>
      </w:pPr>
      <w:r w:rsidRPr="00430969">
        <w:lastRenderedPageBreak/>
        <w:t>There should only be one person on the step ladder at a time.</w:t>
      </w:r>
    </w:p>
    <w:p w:rsidR="00743D0C" w:rsidRPr="00430969" w:rsidRDefault="00743D0C" w:rsidP="00743D0C">
      <w:pPr>
        <w:pStyle w:val="BodyText"/>
        <w:numPr>
          <w:ilvl w:val="1"/>
          <w:numId w:val="33"/>
        </w:numPr>
      </w:pPr>
      <w:r w:rsidRPr="00430969">
        <w:t>Too much weight can break or weaken the ladder.</w:t>
      </w:r>
    </w:p>
    <w:p w:rsidR="00B05283" w:rsidRDefault="00B05283" w:rsidP="00B05283">
      <w:pPr>
        <w:pStyle w:val="BodyText"/>
        <w:numPr>
          <w:ilvl w:val="0"/>
          <w:numId w:val="33"/>
        </w:numPr>
        <w:kinsoku w:val="0"/>
        <w:overflowPunct w:val="0"/>
        <w:jc w:val="both"/>
      </w:pPr>
      <w:r>
        <w:t>Never use the top step of a ladder.</w:t>
      </w:r>
    </w:p>
    <w:p w:rsidR="00B05283" w:rsidRDefault="00B05283" w:rsidP="003762E7">
      <w:pPr>
        <w:pStyle w:val="BodyText"/>
        <w:numPr>
          <w:ilvl w:val="0"/>
          <w:numId w:val="33"/>
        </w:numPr>
        <w:kinsoku w:val="0"/>
        <w:overflowPunct w:val="0"/>
        <w:jc w:val="both"/>
      </w:pPr>
      <w:r>
        <w:t>Do not over-reach.</w:t>
      </w:r>
    </w:p>
    <w:p w:rsidR="00B05283" w:rsidRDefault="003762E7" w:rsidP="00B05283">
      <w:pPr>
        <w:pStyle w:val="BodyText"/>
        <w:numPr>
          <w:ilvl w:val="1"/>
          <w:numId w:val="33"/>
        </w:numPr>
        <w:kinsoku w:val="0"/>
        <w:overflowPunct w:val="0"/>
        <w:jc w:val="both"/>
      </w:pPr>
      <w:r>
        <w:t>Stretching to reach overhead objects may result in falls, strains, or pullin</w:t>
      </w:r>
      <w:r w:rsidR="00B05283">
        <w:t>g an item onto someone’s head.</w:t>
      </w:r>
    </w:p>
    <w:p w:rsidR="00430969" w:rsidRDefault="00430969" w:rsidP="00430969">
      <w:pPr>
        <w:pStyle w:val="BodyText"/>
        <w:numPr>
          <w:ilvl w:val="0"/>
          <w:numId w:val="33"/>
        </w:numPr>
        <w:kinsoku w:val="0"/>
        <w:overflowPunct w:val="0"/>
        <w:jc w:val="both"/>
      </w:pPr>
      <w:r w:rsidRPr="00430969">
        <w:t>Keep file and desk drawers closed when not in use.</w:t>
      </w:r>
    </w:p>
    <w:p w:rsidR="00B05283" w:rsidRPr="00617F37" w:rsidRDefault="00B05283" w:rsidP="00B05283">
      <w:pPr>
        <w:pStyle w:val="BodyText"/>
        <w:numPr>
          <w:ilvl w:val="0"/>
          <w:numId w:val="33"/>
        </w:numPr>
        <w:tabs>
          <w:tab w:val="left" w:pos="456"/>
        </w:tabs>
        <w:kinsoku w:val="0"/>
        <w:overflowPunct w:val="0"/>
        <w:jc w:val="both"/>
        <w:rPr>
          <w:spacing w:val="-1"/>
        </w:rPr>
      </w:pPr>
      <w:r w:rsidRPr="00617F37">
        <w:rPr>
          <w:spacing w:val="1"/>
        </w:rPr>
        <w:t>Walk;</w:t>
      </w:r>
      <w:r w:rsidRPr="00617F37">
        <w:rPr>
          <w:spacing w:val="-2"/>
        </w:rPr>
        <w:t xml:space="preserve"> </w:t>
      </w:r>
      <w:r w:rsidRPr="00617F37">
        <w:t>do</w:t>
      </w:r>
      <w:r w:rsidRPr="00617F37">
        <w:rPr>
          <w:spacing w:val="-1"/>
        </w:rPr>
        <w:t xml:space="preserve"> </w:t>
      </w:r>
      <w:r w:rsidRPr="00617F37">
        <w:t>not</w:t>
      </w:r>
      <w:r w:rsidRPr="00617F37">
        <w:rPr>
          <w:spacing w:val="3"/>
        </w:rPr>
        <w:t xml:space="preserve"> </w:t>
      </w:r>
      <w:r w:rsidRPr="00617F37">
        <w:rPr>
          <w:spacing w:val="-1"/>
        </w:rPr>
        <w:t>run</w:t>
      </w:r>
      <w:r w:rsidRPr="00617F37">
        <w:rPr>
          <w:spacing w:val="1"/>
        </w:rPr>
        <w:t xml:space="preserve"> </w:t>
      </w:r>
      <w:r w:rsidRPr="00617F37">
        <w:rPr>
          <w:spacing w:val="-1"/>
        </w:rPr>
        <w:t>in</w:t>
      </w:r>
      <w:r w:rsidRPr="00617F37">
        <w:rPr>
          <w:spacing w:val="-3"/>
        </w:rPr>
        <w:t xml:space="preserve"> </w:t>
      </w:r>
      <w:r w:rsidRPr="00617F37">
        <w:rPr>
          <w:spacing w:val="-1"/>
        </w:rPr>
        <w:t>passageways,</w:t>
      </w:r>
      <w:r w:rsidRPr="00617F37">
        <w:rPr>
          <w:spacing w:val="3"/>
        </w:rPr>
        <w:t xml:space="preserve"> </w:t>
      </w:r>
      <w:r w:rsidRPr="00617F37">
        <w:rPr>
          <w:spacing w:val="-1"/>
        </w:rPr>
        <w:t>workplaces</w:t>
      </w:r>
      <w:r w:rsidRPr="00617F37">
        <w:t xml:space="preserve"> or on</w:t>
      </w:r>
      <w:r w:rsidRPr="00617F37">
        <w:rPr>
          <w:spacing w:val="4"/>
        </w:rPr>
        <w:t xml:space="preserve"> </w:t>
      </w:r>
      <w:r w:rsidRPr="00617F37">
        <w:rPr>
          <w:spacing w:val="-1"/>
        </w:rPr>
        <w:t>stairs.</w:t>
      </w:r>
    </w:p>
    <w:p w:rsidR="00B53D4B" w:rsidRDefault="00B05283" w:rsidP="00B05283">
      <w:pPr>
        <w:pStyle w:val="BodyText"/>
        <w:numPr>
          <w:ilvl w:val="0"/>
          <w:numId w:val="33"/>
        </w:numPr>
        <w:kinsoku w:val="0"/>
        <w:overflowPunct w:val="0"/>
        <w:jc w:val="both"/>
      </w:pPr>
      <w:r>
        <w:t>Select a</w:t>
      </w:r>
      <w:r w:rsidR="00B53D4B">
        <w:t>nd wear the appropriate shoes.</w:t>
      </w:r>
    </w:p>
    <w:p w:rsidR="00B53D4B" w:rsidRDefault="00B05283" w:rsidP="00B53D4B">
      <w:pPr>
        <w:pStyle w:val="BodyText"/>
        <w:numPr>
          <w:ilvl w:val="1"/>
          <w:numId w:val="33"/>
        </w:numPr>
        <w:kinsoku w:val="0"/>
        <w:overflowPunct w:val="0"/>
        <w:jc w:val="both"/>
      </w:pPr>
      <w:r>
        <w:t>Slippers and sandals are unsafe and are not allowed at</w:t>
      </w:r>
      <w:r w:rsidR="00B53D4B">
        <w:t xml:space="preserve"> the Barona Resort and Casino.</w:t>
      </w:r>
    </w:p>
    <w:p w:rsidR="00B05283" w:rsidRDefault="00B05283" w:rsidP="00B53D4B">
      <w:pPr>
        <w:pStyle w:val="BodyText"/>
        <w:numPr>
          <w:ilvl w:val="1"/>
          <w:numId w:val="33"/>
        </w:numPr>
        <w:kinsoku w:val="0"/>
        <w:overflowPunct w:val="0"/>
        <w:jc w:val="both"/>
      </w:pPr>
      <w:r>
        <w:t>Please wear suitable closed toe work shoes.</w:t>
      </w:r>
    </w:p>
    <w:p w:rsidR="00B53D4B" w:rsidRDefault="00B53D4B" w:rsidP="00B53D4B">
      <w:pPr>
        <w:pStyle w:val="BodyText"/>
        <w:numPr>
          <w:ilvl w:val="0"/>
          <w:numId w:val="33"/>
        </w:numPr>
      </w:pPr>
      <w:r w:rsidRPr="00430969">
        <w:t>Wear shoes with moderate heels.</w:t>
      </w:r>
    </w:p>
    <w:p w:rsidR="00B53D4B" w:rsidRPr="00430969" w:rsidRDefault="00B53D4B" w:rsidP="00B53D4B">
      <w:pPr>
        <w:pStyle w:val="BodyText"/>
        <w:numPr>
          <w:ilvl w:val="1"/>
          <w:numId w:val="33"/>
        </w:numPr>
      </w:pPr>
      <w:r w:rsidRPr="00430969">
        <w:t>The</w:t>
      </w:r>
      <w:r>
        <w:t>se</w:t>
      </w:r>
      <w:r w:rsidRPr="00430969">
        <w:t xml:space="preserve"> lessen fatigue as well as </w:t>
      </w:r>
      <w:r>
        <w:t>provide</w:t>
      </w:r>
      <w:r w:rsidRPr="00430969">
        <w:t xml:space="preserve"> firmer footing.</w:t>
      </w:r>
    </w:p>
    <w:p w:rsidR="00B53D4B" w:rsidRPr="00430969" w:rsidRDefault="00B53D4B" w:rsidP="00B53D4B">
      <w:pPr>
        <w:pStyle w:val="BodyText"/>
        <w:numPr>
          <w:ilvl w:val="1"/>
          <w:numId w:val="33"/>
        </w:numPr>
      </w:pPr>
      <w:r w:rsidRPr="00430969">
        <w:t>Be cautious of leather heels, slack cuffs that are too long and untied shoe strings that can cause a fall.</w:t>
      </w:r>
    </w:p>
    <w:p w:rsidR="00B05283" w:rsidRDefault="00B05283" w:rsidP="00B05283">
      <w:pPr>
        <w:pStyle w:val="BodyText"/>
        <w:numPr>
          <w:ilvl w:val="0"/>
          <w:numId w:val="33"/>
        </w:numPr>
      </w:pPr>
      <w:r w:rsidRPr="00430969">
        <w:t>Watch your step.</w:t>
      </w:r>
    </w:p>
    <w:p w:rsidR="00B05283" w:rsidRPr="00430969" w:rsidRDefault="00B05283" w:rsidP="00B05283">
      <w:pPr>
        <w:pStyle w:val="BodyText"/>
        <w:numPr>
          <w:ilvl w:val="1"/>
          <w:numId w:val="33"/>
        </w:numPr>
      </w:pPr>
      <w:r w:rsidRPr="00430969">
        <w:t xml:space="preserve">Do not read while walking and do not carry bulky objects that obstruct your </w:t>
      </w:r>
      <w:r>
        <w:t>view.</w:t>
      </w:r>
    </w:p>
    <w:p w:rsidR="00B53D4B" w:rsidRDefault="00B53D4B" w:rsidP="00B53D4B">
      <w:pPr>
        <w:pStyle w:val="BodyText"/>
        <w:numPr>
          <w:ilvl w:val="0"/>
          <w:numId w:val="33"/>
        </w:numPr>
      </w:pPr>
      <w:r w:rsidRPr="00430969">
        <w:t>Wipe up wet spots promptly.</w:t>
      </w:r>
    </w:p>
    <w:p w:rsidR="00B53D4B" w:rsidRPr="00430969" w:rsidRDefault="00B53D4B" w:rsidP="00B53D4B">
      <w:pPr>
        <w:pStyle w:val="BodyText"/>
        <w:numPr>
          <w:ilvl w:val="1"/>
          <w:numId w:val="33"/>
        </w:numPr>
      </w:pPr>
      <w:r w:rsidRPr="00430969">
        <w:t>Carry beverages in covered containers or on trays to help prevent spills.</w:t>
      </w:r>
    </w:p>
    <w:p w:rsidR="00B53D4B" w:rsidRDefault="00B53D4B" w:rsidP="00B53D4B">
      <w:pPr>
        <w:pStyle w:val="BodyText"/>
        <w:numPr>
          <w:ilvl w:val="0"/>
          <w:numId w:val="33"/>
        </w:numPr>
        <w:kinsoku w:val="0"/>
        <w:overflowPunct w:val="0"/>
        <w:jc w:val="both"/>
      </w:pPr>
      <w:r>
        <w:t>Never leave a spill unattended.</w:t>
      </w:r>
    </w:p>
    <w:p w:rsidR="00B53D4B" w:rsidRDefault="00B53D4B" w:rsidP="00B53D4B">
      <w:pPr>
        <w:pStyle w:val="BodyText"/>
        <w:numPr>
          <w:ilvl w:val="1"/>
          <w:numId w:val="33"/>
        </w:numPr>
        <w:kinsoku w:val="0"/>
        <w:overflowPunct w:val="0"/>
        <w:jc w:val="both"/>
      </w:pPr>
      <w:r>
        <w:t>If you encounter a spill of any kind, please stay with the spill and ask a fellow staff member to find something to clean the spill, or to contact Housekeeping or Security for assistance.</w:t>
      </w:r>
    </w:p>
    <w:p w:rsidR="00B53D4B" w:rsidRDefault="00B53D4B" w:rsidP="00B53D4B">
      <w:pPr>
        <w:pStyle w:val="BodyText"/>
        <w:numPr>
          <w:ilvl w:val="2"/>
          <w:numId w:val="33"/>
        </w:numPr>
        <w:kinsoku w:val="0"/>
        <w:overflowPunct w:val="0"/>
        <w:jc w:val="both"/>
      </w:pPr>
      <w:r>
        <w:t>Even small spills can cause someone to slip and fall, resulting in serious injury.</w:t>
      </w:r>
    </w:p>
    <w:p w:rsidR="00B53D4B" w:rsidRDefault="00B53D4B" w:rsidP="00B53D4B">
      <w:pPr>
        <w:pStyle w:val="BodyText"/>
        <w:numPr>
          <w:ilvl w:val="0"/>
          <w:numId w:val="33"/>
        </w:numPr>
        <w:kinsoku w:val="0"/>
        <w:overflowPunct w:val="0"/>
        <w:jc w:val="both"/>
      </w:pPr>
      <w:r w:rsidRPr="00430969">
        <w:t>Keep floors clean.</w:t>
      </w:r>
    </w:p>
    <w:p w:rsidR="00B53D4B" w:rsidRPr="00430969" w:rsidRDefault="00B53D4B" w:rsidP="00B53D4B">
      <w:pPr>
        <w:pStyle w:val="BodyText"/>
        <w:numPr>
          <w:ilvl w:val="1"/>
          <w:numId w:val="33"/>
        </w:numPr>
        <w:kinsoku w:val="0"/>
        <w:overflowPunct w:val="0"/>
        <w:jc w:val="both"/>
      </w:pPr>
      <w:r w:rsidRPr="00430969">
        <w:t>Even something as small as a pencil or paper clip could cause someone to slip and fall.</w:t>
      </w:r>
    </w:p>
    <w:p w:rsidR="00430969" w:rsidRPr="00430969" w:rsidRDefault="00430969" w:rsidP="00430969">
      <w:pPr>
        <w:pStyle w:val="BodyText"/>
        <w:numPr>
          <w:ilvl w:val="0"/>
          <w:numId w:val="33"/>
        </w:numPr>
      </w:pPr>
      <w:r w:rsidRPr="00430969">
        <w:t>Keep wastebaskets, phone and extension cords out of walkways as they are serious tripping hazards.</w:t>
      </w:r>
    </w:p>
    <w:p w:rsidR="00ED46E3" w:rsidRPr="00430969" w:rsidRDefault="00ED46E3" w:rsidP="00ED46E3">
      <w:pPr>
        <w:pStyle w:val="BodyText"/>
        <w:numPr>
          <w:ilvl w:val="0"/>
          <w:numId w:val="33"/>
        </w:numPr>
      </w:pPr>
      <w:r w:rsidRPr="00430969">
        <w:t>Do not congregate on stairs or landings or stand near doors at the head or foot of stairways.</w:t>
      </w:r>
    </w:p>
    <w:p w:rsidR="00ED46E3" w:rsidRDefault="00ED46E3" w:rsidP="00ED46E3">
      <w:pPr>
        <w:pStyle w:val="BodyText"/>
        <w:numPr>
          <w:ilvl w:val="0"/>
          <w:numId w:val="33"/>
        </w:numPr>
      </w:pPr>
      <w:r w:rsidRPr="00430969">
        <w:t>Do not go up and down stairs with your hands full.</w:t>
      </w:r>
    </w:p>
    <w:p w:rsidR="00ED46E3" w:rsidRDefault="00ED46E3" w:rsidP="00ED46E3">
      <w:pPr>
        <w:pStyle w:val="BodyText"/>
        <w:numPr>
          <w:ilvl w:val="1"/>
          <w:numId w:val="33"/>
        </w:numPr>
      </w:pPr>
      <w:r w:rsidRPr="00430969">
        <w:t>When carrying materials, take your time and use the handrails.</w:t>
      </w:r>
    </w:p>
    <w:p w:rsidR="00ED46E3" w:rsidRPr="00430969" w:rsidRDefault="00ED46E3" w:rsidP="00ED46E3">
      <w:pPr>
        <w:pStyle w:val="BodyText"/>
        <w:numPr>
          <w:ilvl w:val="1"/>
          <w:numId w:val="33"/>
        </w:numPr>
      </w:pPr>
      <w:r w:rsidRPr="00430969">
        <w:t>Never let packages obstruct your vision.</w:t>
      </w:r>
    </w:p>
    <w:p w:rsidR="00ED46E3" w:rsidRDefault="00ED46E3" w:rsidP="00ED46E3">
      <w:pPr>
        <w:pStyle w:val="BodyText"/>
        <w:numPr>
          <w:ilvl w:val="0"/>
          <w:numId w:val="33"/>
        </w:numPr>
      </w:pPr>
      <w:r w:rsidRPr="00430969">
        <w:t>Remain alert when using stairs.</w:t>
      </w:r>
    </w:p>
    <w:p w:rsidR="00ED46E3" w:rsidRPr="00430969" w:rsidRDefault="00ED46E3" w:rsidP="00ED46E3">
      <w:pPr>
        <w:pStyle w:val="BodyText"/>
        <w:numPr>
          <w:ilvl w:val="1"/>
          <w:numId w:val="33"/>
        </w:numPr>
      </w:pPr>
      <w:r w:rsidRPr="00430969">
        <w:t>You may be risking a fall if you are talking, laughing and turning or pointing to others while going up or down stairs.</w:t>
      </w:r>
    </w:p>
    <w:p w:rsidR="00430969" w:rsidRPr="00430969" w:rsidRDefault="00430969" w:rsidP="00430969">
      <w:pPr>
        <w:pStyle w:val="BodyText"/>
        <w:numPr>
          <w:ilvl w:val="0"/>
          <w:numId w:val="33"/>
        </w:numPr>
      </w:pPr>
      <w:r w:rsidRPr="00430969">
        <w:t>Always use handrails on stairway and at entrances.</w:t>
      </w:r>
    </w:p>
    <w:p w:rsidR="00ED46E3" w:rsidRDefault="00430969" w:rsidP="00ED46E3">
      <w:pPr>
        <w:pStyle w:val="BodyText"/>
        <w:numPr>
          <w:ilvl w:val="1"/>
          <w:numId w:val="33"/>
        </w:numPr>
      </w:pPr>
      <w:r w:rsidRPr="00430969">
        <w:t>Take one step at a time when ascending or descending stairs.</w:t>
      </w:r>
    </w:p>
    <w:p w:rsidR="00430969" w:rsidRPr="00430969" w:rsidRDefault="00430969" w:rsidP="00ED46E3">
      <w:pPr>
        <w:pStyle w:val="BodyText"/>
        <w:numPr>
          <w:ilvl w:val="1"/>
          <w:numId w:val="33"/>
        </w:numPr>
      </w:pPr>
      <w:r w:rsidRPr="00430969">
        <w:t xml:space="preserve">Do not </w:t>
      </w:r>
      <w:r w:rsidR="00ED46E3">
        <w:t>run on or jump down stairs.</w:t>
      </w:r>
    </w:p>
    <w:p w:rsidR="00B05283" w:rsidRDefault="00B05283" w:rsidP="00B05283">
      <w:pPr>
        <w:pStyle w:val="BodyText"/>
        <w:numPr>
          <w:ilvl w:val="0"/>
          <w:numId w:val="33"/>
        </w:numPr>
        <w:kinsoku w:val="0"/>
        <w:overflowPunct w:val="0"/>
        <w:jc w:val="both"/>
      </w:pPr>
      <w:r>
        <w:t>Observe all “No Smoking” signs and rules, for the protection of yourself and others.</w:t>
      </w:r>
    </w:p>
    <w:p w:rsidR="00B05283" w:rsidRDefault="00B05283" w:rsidP="00B05283">
      <w:pPr>
        <w:pStyle w:val="BodyText"/>
        <w:numPr>
          <w:ilvl w:val="0"/>
          <w:numId w:val="33"/>
        </w:numPr>
        <w:kinsoku w:val="0"/>
        <w:overflowPunct w:val="0"/>
        <w:jc w:val="both"/>
      </w:pPr>
      <w:r>
        <w:t>Drugs and alcohol are strictly prohibited.  Failure to comply with this policy may result in immediate termination.</w:t>
      </w:r>
    </w:p>
    <w:p w:rsidR="00430969" w:rsidRPr="00430969" w:rsidRDefault="00430969" w:rsidP="00ED46E3">
      <w:pPr>
        <w:pStyle w:val="BodyText"/>
        <w:ind w:left="720"/>
        <w:sectPr w:rsidR="00430969" w:rsidRPr="00430969">
          <w:footerReference w:type="default" r:id="rId15"/>
          <w:pgSz w:w="12240" w:h="15840"/>
          <w:pgMar w:top="1100" w:right="1300" w:bottom="960" w:left="1700" w:header="0" w:footer="774" w:gutter="0"/>
          <w:cols w:space="720" w:equalWidth="0">
            <w:col w:w="9240"/>
          </w:cols>
          <w:noEndnote/>
        </w:sectPr>
      </w:pPr>
    </w:p>
    <w:p w:rsidR="00AD5A21" w:rsidRPr="00F03355" w:rsidRDefault="00AD5A21" w:rsidP="00AD5A21">
      <w:pPr>
        <w:pStyle w:val="Heading2"/>
        <w:rPr>
          <w:smallCaps/>
        </w:rPr>
      </w:pPr>
      <w:bookmarkStart w:id="27" w:name="_Toc101892734"/>
      <w:r w:rsidRPr="00F03355">
        <w:rPr>
          <w:smallCaps/>
          <w:spacing w:val="-1"/>
        </w:rPr>
        <w:lastRenderedPageBreak/>
        <w:t>Fire</w:t>
      </w:r>
      <w:r w:rsidRPr="00F03355">
        <w:rPr>
          <w:smallCaps/>
          <w:spacing w:val="1"/>
        </w:rPr>
        <w:t xml:space="preserve"> </w:t>
      </w:r>
      <w:r w:rsidRPr="00F03355">
        <w:rPr>
          <w:smallCaps/>
        </w:rPr>
        <w:t>Safety</w:t>
      </w:r>
      <w:bookmarkEnd w:id="27"/>
    </w:p>
    <w:p w:rsidR="00AD5A21" w:rsidRPr="00D33C60" w:rsidRDefault="00AD5A21" w:rsidP="00AD5A21">
      <w:pPr>
        <w:pStyle w:val="BodyText"/>
        <w:kinsoku w:val="0"/>
        <w:overflowPunct w:val="0"/>
        <w:ind w:left="0"/>
        <w:jc w:val="both"/>
        <w:rPr>
          <w:sz w:val="16"/>
        </w:rPr>
      </w:pPr>
    </w:p>
    <w:p w:rsidR="00AD5A21" w:rsidRDefault="00AD5A21" w:rsidP="00AD5A21">
      <w:pPr>
        <w:pStyle w:val="BodyText"/>
        <w:tabs>
          <w:tab w:val="left" w:pos="463"/>
        </w:tabs>
        <w:kinsoku w:val="0"/>
        <w:overflowPunct w:val="0"/>
        <w:jc w:val="both"/>
        <w:rPr>
          <w:spacing w:val="-1"/>
        </w:rPr>
      </w:pPr>
      <w:r w:rsidRPr="00D33C60">
        <w:rPr>
          <w:spacing w:val="-1"/>
        </w:rPr>
        <w:t>Staff members are not expected to use fire extinguishers unless they have completed a Fire Extinguisher Training Class.  Should you notice smoke or fire, notify your supervisor and Security immediately by contacting a Security Officer stationed in your area, calling Casino Dispatch on your radio, or calling Security directly at extension 5911.</w:t>
      </w:r>
    </w:p>
    <w:p w:rsidR="00AD5A21" w:rsidRDefault="00AD5A21" w:rsidP="00AD5A21">
      <w:pPr>
        <w:pStyle w:val="BodyText"/>
        <w:tabs>
          <w:tab w:val="left" w:pos="463"/>
        </w:tabs>
        <w:kinsoku w:val="0"/>
        <w:overflowPunct w:val="0"/>
        <w:ind w:left="0"/>
        <w:jc w:val="both"/>
        <w:rPr>
          <w:spacing w:val="-1"/>
        </w:rPr>
      </w:pPr>
    </w:p>
    <w:p w:rsidR="00AD5A21" w:rsidRPr="00F03355" w:rsidRDefault="00AD5A21" w:rsidP="00AD5A21">
      <w:pPr>
        <w:pStyle w:val="Heading2"/>
        <w:rPr>
          <w:smallCaps/>
        </w:rPr>
      </w:pPr>
      <w:bookmarkStart w:id="28" w:name="_Toc101892735"/>
      <w:r w:rsidRPr="00F03355">
        <w:rPr>
          <w:smallCaps/>
        </w:rPr>
        <w:t>Evacuation</w:t>
      </w:r>
      <w:bookmarkEnd w:id="28"/>
    </w:p>
    <w:p w:rsidR="00ED46E3" w:rsidRPr="00ED46E3" w:rsidRDefault="00ED46E3" w:rsidP="00AD5A21">
      <w:pPr>
        <w:pStyle w:val="BodyText"/>
        <w:kinsoku w:val="0"/>
        <w:overflowPunct w:val="0"/>
        <w:jc w:val="both"/>
        <w:rPr>
          <w:sz w:val="16"/>
        </w:rPr>
      </w:pPr>
    </w:p>
    <w:p w:rsidR="00AD5A21" w:rsidRPr="00617F37" w:rsidRDefault="00AD5A21" w:rsidP="00AD5A21">
      <w:pPr>
        <w:pStyle w:val="BodyText"/>
        <w:kinsoku w:val="0"/>
        <w:overflowPunct w:val="0"/>
        <w:jc w:val="both"/>
      </w:pPr>
      <w:r>
        <w:t xml:space="preserve">During a serious emergency, your supervisor or Security personnel may give instructions to evacuate the area.  </w:t>
      </w:r>
      <w:r w:rsidRPr="00661381">
        <w:rPr>
          <w:spacing w:val="-1"/>
        </w:rPr>
        <w:t xml:space="preserve">Please </w:t>
      </w:r>
      <w:r w:rsidRPr="00661381">
        <w:t>follow</w:t>
      </w:r>
      <w:r w:rsidRPr="00661381">
        <w:rPr>
          <w:spacing w:val="-3"/>
        </w:rPr>
        <w:t xml:space="preserve"> </w:t>
      </w:r>
      <w:r w:rsidRPr="00661381">
        <w:rPr>
          <w:spacing w:val="-2"/>
        </w:rPr>
        <w:t>your</w:t>
      </w:r>
      <w:r w:rsidRPr="00661381">
        <w:t xml:space="preserve"> </w:t>
      </w:r>
      <w:r w:rsidRPr="00661381">
        <w:rPr>
          <w:spacing w:val="-1"/>
        </w:rPr>
        <w:t>department’s</w:t>
      </w:r>
      <w:r w:rsidRPr="00661381">
        <w:t xml:space="preserve"> </w:t>
      </w:r>
      <w:r w:rsidRPr="00661381">
        <w:rPr>
          <w:spacing w:val="-1"/>
        </w:rPr>
        <w:t>evacuation plan and</w:t>
      </w:r>
      <w:r w:rsidRPr="00661381">
        <w:rPr>
          <w:spacing w:val="2"/>
        </w:rPr>
        <w:t xml:space="preserve"> </w:t>
      </w:r>
      <w:r>
        <w:rPr>
          <w:spacing w:val="-1"/>
        </w:rPr>
        <w:t>proceed immediately to the nearest designated staging area</w:t>
      </w:r>
      <w:r w:rsidRPr="00661381">
        <w:rPr>
          <w:spacing w:val="-1"/>
        </w:rPr>
        <w:t>.</w:t>
      </w:r>
      <w:r w:rsidRPr="00661381">
        <w:t xml:space="preserve"> </w:t>
      </w:r>
      <w:r w:rsidRPr="00661381">
        <w:rPr>
          <w:spacing w:val="1"/>
        </w:rPr>
        <w:t xml:space="preserve"> </w:t>
      </w:r>
      <w:r>
        <w:rPr>
          <w:spacing w:val="-1"/>
        </w:rPr>
        <w:t>D</w:t>
      </w:r>
      <w:r w:rsidRPr="00661381">
        <w:rPr>
          <w:spacing w:val="-1"/>
        </w:rPr>
        <w:t>o not</w:t>
      </w:r>
      <w:r w:rsidRPr="00661381">
        <w:rPr>
          <w:spacing w:val="1"/>
        </w:rPr>
        <w:t xml:space="preserve"> </w:t>
      </w:r>
      <w:r w:rsidRPr="00661381">
        <w:rPr>
          <w:spacing w:val="-1"/>
        </w:rPr>
        <w:t>leave</w:t>
      </w:r>
      <w:r w:rsidRPr="00661381">
        <w:rPr>
          <w:spacing w:val="2"/>
        </w:rPr>
        <w:t xml:space="preserve"> </w:t>
      </w:r>
      <w:r w:rsidRPr="00661381">
        <w:rPr>
          <w:spacing w:val="-1"/>
        </w:rPr>
        <w:t>the property</w:t>
      </w:r>
      <w:r w:rsidRPr="00661381">
        <w:t xml:space="preserve"> </w:t>
      </w:r>
      <w:r w:rsidRPr="00661381">
        <w:rPr>
          <w:spacing w:val="-1"/>
        </w:rPr>
        <w:t>without</w:t>
      </w:r>
      <w:r w:rsidRPr="00661381">
        <w:rPr>
          <w:spacing w:val="1"/>
        </w:rPr>
        <w:t xml:space="preserve"> </w:t>
      </w:r>
      <w:r>
        <w:rPr>
          <w:spacing w:val="-1"/>
        </w:rPr>
        <w:t>being instructed to do so by Security</w:t>
      </w:r>
      <w:r w:rsidRPr="00661381">
        <w:rPr>
          <w:spacing w:val="-1"/>
        </w:rPr>
        <w:t>.</w:t>
      </w:r>
      <w:r w:rsidRPr="00661381">
        <w:rPr>
          <w:spacing w:val="60"/>
        </w:rPr>
        <w:t xml:space="preserve"> </w:t>
      </w:r>
      <w:r w:rsidRPr="00661381">
        <w:rPr>
          <w:spacing w:val="3"/>
        </w:rPr>
        <w:t>We</w:t>
      </w:r>
      <w:r w:rsidRPr="00661381">
        <w:rPr>
          <w:spacing w:val="-3"/>
        </w:rPr>
        <w:t xml:space="preserve"> </w:t>
      </w:r>
      <w:r w:rsidRPr="00661381">
        <w:rPr>
          <w:spacing w:val="-1"/>
        </w:rPr>
        <w:t>can help save the lives</w:t>
      </w:r>
      <w:r w:rsidRPr="00661381">
        <w:t xml:space="preserve"> </w:t>
      </w:r>
      <w:r w:rsidRPr="00661381">
        <w:rPr>
          <w:spacing w:val="-1"/>
        </w:rPr>
        <w:t>of</w:t>
      </w:r>
      <w:r w:rsidRPr="00661381">
        <w:rPr>
          <w:spacing w:val="3"/>
        </w:rPr>
        <w:t xml:space="preserve"> </w:t>
      </w:r>
      <w:r>
        <w:rPr>
          <w:spacing w:val="-1"/>
        </w:rPr>
        <w:t xml:space="preserve">emergency responders </w:t>
      </w:r>
      <w:r w:rsidRPr="00661381">
        <w:rPr>
          <w:spacing w:val="-1"/>
        </w:rPr>
        <w:t>by</w:t>
      </w:r>
      <w:r w:rsidRPr="00661381">
        <w:rPr>
          <w:spacing w:val="-2"/>
        </w:rPr>
        <w:t xml:space="preserve"> </w:t>
      </w:r>
      <w:r w:rsidRPr="00661381">
        <w:rPr>
          <w:spacing w:val="-1"/>
        </w:rPr>
        <w:t>not</w:t>
      </w:r>
      <w:r w:rsidRPr="00661381">
        <w:rPr>
          <w:spacing w:val="1"/>
        </w:rPr>
        <w:t xml:space="preserve"> </w:t>
      </w:r>
      <w:r w:rsidRPr="00661381">
        <w:rPr>
          <w:spacing w:val="-1"/>
        </w:rPr>
        <w:t>having them</w:t>
      </w:r>
      <w:r w:rsidRPr="00661381">
        <w:rPr>
          <w:spacing w:val="2"/>
        </w:rPr>
        <w:t xml:space="preserve"> </w:t>
      </w:r>
      <w:r w:rsidRPr="00661381">
        <w:rPr>
          <w:spacing w:val="-1"/>
        </w:rPr>
        <w:t>look</w:t>
      </w:r>
      <w:r w:rsidRPr="00661381">
        <w:rPr>
          <w:spacing w:val="-2"/>
        </w:rPr>
        <w:t xml:space="preserve"> </w:t>
      </w:r>
      <w:r w:rsidRPr="00661381">
        <w:t xml:space="preserve">for </w:t>
      </w:r>
      <w:r w:rsidRPr="00661381">
        <w:rPr>
          <w:spacing w:val="-1"/>
        </w:rPr>
        <w:t>staff</w:t>
      </w:r>
      <w:r w:rsidRPr="00661381">
        <w:rPr>
          <w:spacing w:val="-2"/>
        </w:rPr>
        <w:t xml:space="preserve"> </w:t>
      </w:r>
      <w:r w:rsidRPr="00661381">
        <w:rPr>
          <w:spacing w:val="-1"/>
        </w:rPr>
        <w:t>members</w:t>
      </w:r>
      <w:r w:rsidRPr="00661381">
        <w:t xml:space="preserve"> </w:t>
      </w:r>
      <w:r w:rsidRPr="00661381">
        <w:rPr>
          <w:spacing w:val="-1"/>
        </w:rPr>
        <w:t>whom</w:t>
      </w:r>
      <w:r w:rsidRPr="00661381">
        <w:rPr>
          <w:spacing w:val="2"/>
        </w:rPr>
        <w:t xml:space="preserve"> </w:t>
      </w:r>
      <w:r w:rsidRPr="00661381">
        <w:rPr>
          <w:spacing w:val="-2"/>
        </w:rPr>
        <w:t>have</w:t>
      </w:r>
      <w:r w:rsidRPr="00661381">
        <w:rPr>
          <w:spacing w:val="-1"/>
        </w:rPr>
        <w:t xml:space="preserve"> already</w:t>
      </w:r>
      <w:r w:rsidRPr="00661381">
        <w:rPr>
          <w:spacing w:val="-2"/>
        </w:rPr>
        <w:t xml:space="preserve"> </w:t>
      </w:r>
      <w:r w:rsidRPr="00661381">
        <w:t>left.</w:t>
      </w:r>
    </w:p>
    <w:p w:rsidR="00AD5A21" w:rsidRPr="00617F37" w:rsidRDefault="00AD5A21" w:rsidP="00AD5A21">
      <w:pPr>
        <w:pStyle w:val="BodyText"/>
        <w:kinsoku w:val="0"/>
        <w:overflowPunct w:val="0"/>
        <w:ind w:left="0"/>
        <w:jc w:val="both"/>
      </w:pPr>
    </w:p>
    <w:p w:rsidR="00AD5A21" w:rsidRPr="00C02CEF" w:rsidRDefault="00AD5A21" w:rsidP="00AD5A21">
      <w:pPr>
        <w:pStyle w:val="Heading2"/>
        <w:rPr>
          <w:smallCaps/>
        </w:rPr>
      </w:pPr>
      <w:bookmarkStart w:id="29" w:name="_Toc101892736"/>
      <w:r w:rsidRPr="00C02CEF">
        <w:rPr>
          <w:smallCaps/>
        </w:rPr>
        <w:t>Biological Hazards</w:t>
      </w:r>
      <w:bookmarkEnd w:id="29"/>
    </w:p>
    <w:p w:rsidR="00ED46E3" w:rsidRPr="00ED46E3" w:rsidRDefault="00ED46E3" w:rsidP="00AD5A21">
      <w:pPr>
        <w:pStyle w:val="BodyText"/>
        <w:kinsoku w:val="0"/>
        <w:overflowPunct w:val="0"/>
        <w:ind w:left="90"/>
        <w:jc w:val="both"/>
        <w:rPr>
          <w:sz w:val="16"/>
        </w:rPr>
      </w:pPr>
    </w:p>
    <w:p w:rsidR="00AD5A21" w:rsidRDefault="00AD5A21" w:rsidP="00AD5A21">
      <w:pPr>
        <w:pStyle w:val="BodyText"/>
        <w:kinsoku w:val="0"/>
        <w:overflowPunct w:val="0"/>
        <w:ind w:left="90"/>
        <w:jc w:val="both"/>
        <w:rPr>
          <w:spacing w:val="-1"/>
        </w:rPr>
      </w:pPr>
      <w:r w:rsidRPr="00661381">
        <w:t>In</w:t>
      </w:r>
      <w:r w:rsidRPr="0020372A">
        <w:rPr>
          <w:spacing w:val="-3"/>
        </w:rPr>
        <w:t xml:space="preserve"> </w:t>
      </w:r>
      <w:r w:rsidRPr="0020372A">
        <w:rPr>
          <w:spacing w:val="-1"/>
        </w:rPr>
        <w:t xml:space="preserve">the </w:t>
      </w:r>
      <w:r w:rsidRPr="0020372A">
        <w:rPr>
          <w:spacing w:val="-2"/>
        </w:rPr>
        <w:t>event</w:t>
      </w:r>
      <w:r w:rsidRPr="0020372A">
        <w:rPr>
          <w:spacing w:val="1"/>
        </w:rPr>
        <w:t xml:space="preserve"> </w:t>
      </w:r>
      <w:r w:rsidRPr="0020372A">
        <w:rPr>
          <w:spacing w:val="-1"/>
        </w:rPr>
        <w:t>of</w:t>
      </w:r>
      <w:r w:rsidRPr="0020372A">
        <w:rPr>
          <w:spacing w:val="3"/>
        </w:rPr>
        <w:t xml:space="preserve"> </w:t>
      </w:r>
      <w:r w:rsidRPr="0020372A">
        <w:rPr>
          <w:spacing w:val="-1"/>
        </w:rPr>
        <w:t>blood or</w:t>
      </w:r>
      <w:r w:rsidRPr="00661381">
        <w:t xml:space="preserve"> </w:t>
      </w:r>
      <w:r>
        <w:t>other</w:t>
      </w:r>
      <w:r w:rsidRPr="0020372A">
        <w:rPr>
          <w:spacing w:val="-2"/>
        </w:rPr>
        <w:t xml:space="preserve"> </w:t>
      </w:r>
      <w:r w:rsidRPr="0020372A">
        <w:rPr>
          <w:spacing w:val="-1"/>
        </w:rPr>
        <w:t>bodily</w:t>
      </w:r>
      <w:r w:rsidRPr="0020372A">
        <w:rPr>
          <w:spacing w:val="-2"/>
        </w:rPr>
        <w:t xml:space="preserve"> </w:t>
      </w:r>
      <w:r w:rsidRPr="00661381">
        <w:t>fluid</w:t>
      </w:r>
      <w:r w:rsidRPr="0020372A">
        <w:rPr>
          <w:spacing w:val="-1"/>
        </w:rPr>
        <w:t xml:space="preserve"> </w:t>
      </w:r>
      <w:r w:rsidRPr="00661381">
        <w:t>spills</w:t>
      </w:r>
      <w:r>
        <w:t>,</w:t>
      </w:r>
      <w:r w:rsidRPr="00661381">
        <w:t xml:space="preserve"> </w:t>
      </w:r>
      <w:r w:rsidRPr="0020372A">
        <w:rPr>
          <w:spacing w:val="-1"/>
        </w:rPr>
        <w:t>or</w:t>
      </w:r>
      <w:r w:rsidRPr="00661381">
        <w:t xml:space="preserve"> </w:t>
      </w:r>
      <w:r w:rsidRPr="0020372A">
        <w:rPr>
          <w:spacing w:val="-1"/>
        </w:rPr>
        <w:t>contamination of</w:t>
      </w:r>
      <w:r w:rsidRPr="0020372A">
        <w:rPr>
          <w:spacing w:val="1"/>
        </w:rPr>
        <w:t xml:space="preserve"> </w:t>
      </w:r>
      <w:r w:rsidRPr="0020372A">
        <w:rPr>
          <w:spacing w:val="-1"/>
        </w:rPr>
        <w:t>any kind,</w:t>
      </w:r>
      <w:r w:rsidRPr="0020372A">
        <w:rPr>
          <w:spacing w:val="1"/>
        </w:rPr>
        <w:t xml:space="preserve"> </w:t>
      </w:r>
      <w:r w:rsidRPr="0020372A">
        <w:rPr>
          <w:spacing w:val="-1"/>
        </w:rPr>
        <w:t>never expose yourself to biohazardous substances.</w:t>
      </w:r>
      <w:r>
        <w:rPr>
          <w:spacing w:val="-1"/>
        </w:rPr>
        <w:t xml:space="preserve">  </w:t>
      </w:r>
      <w:r w:rsidRPr="0020372A">
        <w:rPr>
          <w:spacing w:val="-1"/>
        </w:rPr>
        <w:t>There are specific</w:t>
      </w:r>
      <w:r w:rsidRPr="00661381">
        <w:t xml:space="preserve"> </w:t>
      </w:r>
      <w:r w:rsidRPr="0020372A">
        <w:rPr>
          <w:spacing w:val="-1"/>
        </w:rPr>
        <w:t>staff</w:t>
      </w:r>
      <w:r w:rsidRPr="0020372A">
        <w:rPr>
          <w:spacing w:val="-2"/>
        </w:rPr>
        <w:t xml:space="preserve"> </w:t>
      </w:r>
      <w:r w:rsidRPr="0020372A">
        <w:rPr>
          <w:spacing w:val="-1"/>
        </w:rPr>
        <w:t>members</w:t>
      </w:r>
      <w:r w:rsidRPr="00661381">
        <w:t xml:space="preserve"> </w:t>
      </w:r>
      <w:r w:rsidRPr="0020372A">
        <w:rPr>
          <w:spacing w:val="-1"/>
        </w:rPr>
        <w:t>in Security,</w:t>
      </w:r>
      <w:r w:rsidRPr="0020372A">
        <w:rPr>
          <w:spacing w:val="1"/>
        </w:rPr>
        <w:t xml:space="preserve"> </w:t>
      </w:r>
      <w:r w:rsidRPr="0020372A">
        <w:rPr>
          <w:spacing w:val="-1"/>
        </w:rPr>
        <w:t>Housekeeping,</w:t>
      </w:r>
      <w:r w:rsidRPr="0020372A">
        <w:rPr>
          <w:spacing w:val="1"/>
        </w:rPr>
        <w:t xml:space="preserve"> and </w:t>
      </w:r>
      <w:r w:rsidRPr="0020372A">
        <w:rPr>
          <w:spacing w:val="-1"/>
        </w:rPr>
        <w:t>the Emergency</w:t>
      </w:r>
      <w:r w:rsidRPr="00661381">
        <w:t xml:space="preserve"> </w:t>
      </w:r>
      <w:r w:rsidRPr="0020372A">
        <w:rPr>
          <w:spacing w:val="-1"/>
        </w:rPr>
        <w:t>Medical Services (EMS) departments</w:t>
      </w:r>
      <w:r w:rsidRPr="0020372A">
        <w:rPr>
          <w:spacing w:val="3"/>
        </w:rPr>
        <w:t xml:space="preserve"> </w:t>
      </w:r>
      <w:r w:rsidRPr="0020372A">
        <w:rPr>
          <w:spacing w:val="-1"/>
        </w:rPr>
        <w:t xml:space="preserve">who are trained in the </w:t>
      </w:r>
      <w:r>
        <w:t xml:space="preserve">proper </w:t>
      </w:r>
      <w:r w:rsidRPr="0020372A">
        <w:rPr>
          <w:spacing w:val="-1"/>
        </w:rPr>
        <w:t>handling of</w:t>
      </w:r>
      <w:r w:rsidRPr="0020372A">
        <w:rPr>
          <w:spacing w:val="3"/>
        </w:rPr>
        <w:t xml:space="preserve"> </w:t>
      </w:r>
      <w:r w:rsidRPr="0020372A">
        <w:rPr>
          <w:spacing w:val="-1"/>
        </w:rPr>
        <w:t>biohazardous materials.</w:t>
      </w:r>
      <w:r w:rsidRPr="00661381">
        <w:t xml:space="preserve"> </w:t>
      </w:r>
      <w:r w:rsidRPr="0020372A">
        <w:rPr>
          <w:spacing w:val="1"/>
        </w:rPr>
        <w:t xml:space="preserve"> </w:t>
      </w:r>
      <w:r w:rsidRPr="0020372A">
        <w:rPr>
          <w:spacing w:val="-1"/>
        </w:rPr>
        <w:t>Should your</w:t>
      </w:r>
      <w:r w:rsidRPr="00661381">
        <w:t xml:space="preserve"> </w:t>
      </w:r>
      <w:r w:rsidRPr="0020372A">
        <w:rPr>
          <w:spacing w:val="-1"/>
        </w:rPr>
        <w:t xml:space="preserve">position require training </w:t>
      </w:r>
      <w:r w:rsidRPr="00661381">
        <w:t>in</w:t>
      </w:r>
      <w:r w:rsidRPr="0020372A">
        <w:rPr>
          <w:spacing w:val="-1"/>
        </w:rPr>
        <w:t xml:space="preserve"> handling such hazards,</w:t>
      </w:r>
      <w:r w:rsidRPr="00661381">
        <w:t xml:space="preserve"> </w:t>
      </w:r>
      <w:r w:rsidRPr="0020372A">
        <w:rPr>
          <w:spacing w:val="-1"/>
        </w:rPr>
        <w:t>your</w:t>
      </w:r>
      <w:r w:rsidRPr="0020372A">
        <w:rPr>
          <w:spacing w:val="-2"/>
        </w:rPr>
        <w:t xml:space="preserve"> </w:t>
      </w:r>
      <w:r w:rsidRPr="0020372A">
        <w:rPr>
          <w:spacing w:val="-1"/>
        </w:rPr>
        <w:t>manager</w:t>
      </w:r>
      <w:r w:rsidRPr="0020372A">
        <w:rPr>
          <w:spacing w:val="3"/>
        </w:rPr>
        <w:t xml:space="preserve"> </w:t>
      </w:r>
      <w:r w:rsidRPr="0020372A">
        <w:rPr>
          <w:spacing w:val="-2"/>
        </w:rPr>
        <w:t>will</w:t>
      </w:r>
      <w:r w:rsidRPr="0020372A">
        <w:rPr>
          <w:spacing w:val="-1"/>
        </w:rPr>
        <w:t xml:space="preserve"> </w:t>
      </w:r>
      <w:r w:rsidRPr="00661381">
        <w:t>notify</w:t>
      </w:r>
      <w:r w:rsidRPr="0020372A">
        <w:rPr>
          <w:spacing w:val="-2"/>
        </w:rPr>
        <w:t xml:space="preserve"> </w:t>
      </w:r>
      <w:r w:rsidRPr="0020372A">
        <w:rPr>
          <w:spacing w:val="-1"/>
        </w:rPr>
        <w:t>Loss</w:t>
      </w:r>
      <w:r w:rsidRPr="00661381">
        <w:t xml:space="preserve"> </w:t>
      </w:r>
      <w:r w:rsidRPr="0020372A">
        <w:rPr>
          <w:spacing w:val="-1"/>
        </w:rPr>
        <w:t>Prevention.</w:t>
      </w:r>
    </w:p>
    <w:p w:rsidR="00430969" w:rsidRDefault="00430969" w:rsidP="00430969">
      <w:pPr>
        <w:pStyle w:val="BodyText"/>
        <w:kinsoku w:val="0"/>
        <w:overflowPunct w:val="0"/>
        <w:ind w:left="0"/>
        <w:jc w:val="both"/>
        <w:rPr>
          <w:spacing w:val="-1"/>
        </w:rPr>
      </w:pPr>
    </w:p>
    <w:p w:rsidR="00EE4023" w:rsidRPr="001B665C" w:rsidRDefault="00EE4023" w:rsidP="00090861">
      <w:pPr>
        <w:pStyle w:val="Heading1"/>
        <w:rPr>
          <w:bCs/>
          <w:smallCaps/>
          <w:u w:val="none"/>
        </w:rPr>
      </w:pPr>
      <w:bookmarkStart w:id="30" w:name="_Toc101892737"/>
      <w:r w:rsidRPr="001B665C">
        <w:rPr>
          <w:smallCaps/>
        </w:rPr>
        <w:t>W</w:t>
      </w:r>
      <w:r w:rsidR="001B665C" w:rsidRPr="001B665C">
        <w:rPr>
          <w:smallCaps/>
        </w:rPr>
        <w:t>orkplace Hazard Evaluation and Abatement</w:t>
      </w:r>
      <w:bookmarkEnd w:id="30"/>
    </w:p>
    <w:p w:rsidR="00EE4023" w:rsidRPr="00430969" w:rsidRDefault="00EE4023" w:rsidP="006C5A50">
      <w:pPr>
        <w:pStyle w:val="BodyText"/>
        <w:kinsoku w:val="0"/>
        <w:overflowPunct w:val="0"/>
        <w:ind w:left="0"/>
        <w:jc w:val="both"/>
        <w:rPr>
          <w:b/>
          <w:bCs/>
          <w:sz w:val="16"/>
          <w:szCs w:val="17"/>
        </w:rPr>
      </w:pPr>
    </w:p>
    <w:p w:rsidR="00EE4023" w:rsidRPr="00617F37" w:rsidRDefault="00EE4023" w:rsidP="006C5A50">
      <w:pPr>
        <w:pStyle w:val="BodyText"/>
        <w:kinsoku w:val="0"/>
        <w:overflowPunct w:val="0"/>
        <w:ind w:left="0"/>
        <w:jc w:val="both"/>
        <w:rPr>
          <w:spacing w:val="-1"/>
        </w:rPr>
      </w:pPr>
      <w:r w:rsidRPr="00617F37">
        <w:rPr>
          <w:spacing w:val="-1"/>
        </w:rPr>
        <w:t>Hazard</w:t>
      </w:r>
      <w:r w:rsidRPr="00617F37">
        <w:t xml:space="preserve"> control is </w:t>
      </w:r>
      <w:r w:rsidR="00972FDA">
        <w:t xml:space="preserve">at </w:t>
      </w:r>
      <w:r w:rsidRPr="00617F37">
        <w:t>the</w:t>
      </w:r>
      <w:r w:rsidRPr="00617F37">
        <w:rPr>
          <w:spacing w:val="1"/>
        </w:rPr>
        <w:t xml:space="preserve"> </w:t>
      </w:r>
      <w:r w:rsidRPr="00617F37">
        <w:rPr>
          <w:spacing w:val="-1"/>
        </w:rPr>
        <w:t>heart</w:t>
      </w:r>
      <w:r w:rsidRPr="00617F37">
        <w:t xml:space="preserve"> </w:t>
      </w:r>
      <w:r w:rsidRPr="00617F37">
        <w:rPr>
          <w:spacing w:val="-1"/>
        </w:rPr>
        <w:t>of</w:t>
      </w:r>
      <w:r w:rsidRPr="00617F37">
        <w:rPr>
          <w:spacing w:val="3"/>
        </w:rPr>
        <w:t xml:space="preserve"> </w:t>
      </w:r>
      <w:r w:rsidRPr="00617F37">
        <w:t>an</w:t>
      </w:r>
      <w:r w:rsidRPr="00617F37">
        <w:rPr>
          <w:spacing w:val="-4"/>
        </w:rPr>
        <w:t xml:space="preserve"> </w:t>
      </w:r>
      <w:r w:rsidRPr="00617F37">
        <w:rPr>
          <w:spacing w:val="-1"/>
        </w:rPr>
        <w:t>effective</w:t>
      </w:r>
      <w:r w:rsidRPr="00617F37">
        <w:rPr>
          <w:spacing w:val="1"/>
        </w:rPr>
        <w:t xml:space="preserve"> </w:t>
      </w:r>
      <w:r w:rsidRPr="00617F37">
        <w:t xml:space="preserve">IIPP. </w:t>
      </w:r>
      <w:r w:rsidRPr="00617F37">
        <w:rPr>
          <w:spacing w:val="1"/>
        </w:rPr>
        <w:t xml:space="preserve"> </w:t>
      </w:r>
      <w:r w:rsidR="003875BD">
        <w:rPr>
          <w:spacing w:val="-1"/>
        </w:rPr>
        <w:t>Barona Resort &amp; Casino</w:t>
      </w:r>
      <w:r w:rsidRPr="00617F37">
        <w:rPr>
          <w:spacing w:val="3"/>
        </w:rPr>
        <w:t xml:space="preserve"> </w:t>
      </w:r>
      <w:r w:rsidRPr="00617F37">
        <w:rPr>
          <w:spacing w:val="-1"/>
        </w:rPr>
        <w:t>hazard</w:t>
      </w:r>
      <w:r w:rsidRPr="00617F37">
        <w:rPr>
          <w:spacing w:val="39"/>
        </w:rPr>
        <w:t xml:space="preserve"> </w:t>
      </w:r>
      <w:r w:rsidRPr="00617F37">
        <w:t xml:space="preserve">control </w:t>
      </w:r>
      <w:r w:rsidRPr="00617F37">
        <w:rPr>
          <w:spacing w:val="-1"/>
        </w:rPr>
        <w:t>procedures</w:t>
      </w:r>
      <w:r w:rsidRPr="00617F37">
        <w:t xml:space="preserve"> </w:t>
      </w:r>
      <w:r w:rsidR="00972FDA">
        <w:rPr>
          <w:spacing w:val="-1"/>
        </w:rPr>
        <w:t>are designed</w:t>
      </w:r>
      <w:r w:rsidRPr="00617F37">
        <w:rPr>
          <w:spacing w:val="-4"/>
        </w:rPr>
        <w:t xml:space="preserve"> </w:t>
      </w:r>
      <w:r w:rsidRPr="00617F37">
        <w:t>to</w:t>
      </w:r>
      <w:r w:rsidRPr="00617F37">
        <w:rPr>
          <w:spacing w:val="6"/>
        </w:rPr>
        <w:t xml:space="preserve"> </w:t>
      </w:r>
      <w:r w:rsidRPr="00617F37">
        <w:rPr>
          <w:spacing w:val="-1"/>
        </w:rPr>
        <w:t>identify</w:t>
      </w:r>
      <w:r w:rsidRPr="00617F37">
        <w:rPr>
          <w:spacing w:val="-5"/>
        </w:rPr>
        <w:t xml:space="preserve"> </w:t>
      </w:r>
      <w:r w:rsidRPr="00617F37">
        <w:rPr>
          <w:spacing w:val="-1"/>
        </w:rPr>
        <w:t>hazards</w:t>
      </w:r>
      <w:r w:rsidRPr="00617F37">
        <w:t xml:space="preserve"> </w:t>
      </w:r>
      <w:r w:rsidRPr="00617F37">
        <w:rPr>
          <w:spacing w:val="-1"/>
        </w:rPr>
        <w:t>that</w:t>
      </w:r>
      <w:r w:rsidRPr="00617F37">
        <w:t xml:space="preserve"> </w:t>
      </w:r>
      <w:r w:rsidRPr="00617F37">
        <w:rPr>
          <w:spacing w:val="-1"/>
        </w:rPr>
        <w:t>exist</w:t>
      </w:r>
      <w:r w:rsidRPr="00617F37">
        <w:t xml:space="preserve"> or </w:t>
      </w:r>
      <w:r w:rsidRPr="00617F37">
        <w:rPr>
          <w:spacing w:val="-1"/>
        </w:rPr>
        <w:t>develop</w:t>
      </w:r>
      <w:r w:rsidRPr="00617F37">
        <w:rPr>
          <w:spacing w:val="1"/>
        </w:rPr>
        <w:t xml:space="preserve"> </w:t>
      </w:r>
      <w:r w:rsidRPr="00617F37">
        <w:rPr>
          <w:spacing w:val="-1"/>
        </w:rPr>
        <w:t>in</w:t>
      </w:r>
      <w:r w:rsidRPr="00617F37">
        <w:rPr>
          <w:spacing w:val="1"/>
        </w:rPr>
        <w:t xml:space="preserve"> </w:t>
      </w:r>
      <w:r w:rsidRPr="00617F37">
        <w:rPr>
          <w:spacing w:val="-1"/>
        </w:rPr>
        <w:t>the</w:t>
      </w:r>
      <w:r w:rsidRPr="00617F37">
        <w:rPr>
          <w:spacing w:val="1"/>
        </w:rPr>
        <w:t xml:space="preserve"> </w:t>
      </w:r>
      <w:r w:rsidR="00972FDA">
        <w:rPr>
          <w:spacing w:val="-1"/>
        </w:rPr>
        <w:t xml:space="preserve">workplace, </w:t>
      </w:r>
      <w:r w:rsidRPr="00617F37">
        <w:rPr>
          <w:spacing w:val="-1"/>
        </w:rPr>
        <w:t>describe</w:t>
      </w:r>
      <w:r w:rsidRPr="00617F37">
        <w:rPr>
          <w:spacing w:val="1"/>
        </w:rPr>
        <w:t xml:space="preserve"> </w:t>
      </w:r>
      <w:r w:rsidRPr="00617F37">
        <w:t>how</w:t>
      </w:r>
      <w:r w:rsidRPr="00617F37">
        <w:rPr>
          <w:spacing w:val="-5"/>
        </w:rPr>
        <w:t xml:space="preserve"> </w:t>
      </w:r>
      <w:r w:rsidR="00972FDA">
        <w:t xml:space="preserve">to </w:t>
      </w:r>
      <w:r w:rsidRPr="00617F37">
        <w:rPr>
          <w:spacing w:val="-1"/>
        </w:rPr>
        <w:t>correct</w:t>
      </w:r>
      <w:r w:rsidRPr="00617F37">
        <w:t xml:space="preserve"> </w:t>
      </w:r>
      <w:r w:rsidRPr="00617F37">
        <w:rPr>
          <w:spacing w:val="-1"/>
        </w:rPr>
        <w:t>those</w:t>
      </w:r>
      <w:r w:rsidRPr="00617F37">
        <w:rPr>
          <w:spacing w:val="1"/>
        </w:rPr>
        <w:t xml:space="preserve"> </w:t>
      </w:r>
      <w:r w:rsidRPr="00617F37">
        <w:rPr>
          <w:spacing w:val="-1"/>
        </w:rPr>
        <w:t>hazards</w:t>
      </w:r>
      <w:r w:rsidR="00972FDA">
        <w:rPr>
          <w:spacing w:val="-1"/>
        </w:rPr>
        <w:t>,</w:t>
      </w:r>
      <w:r w:rsidRPr="00617F37">
        <w:t xml:space="preserve"> and</w:t>
      </w:r>
      <w:r w:rsidRPr="00617F37">
        <w:rPr>
          <w:spacing w:val="1"/>
        </w:rPr>
        <w:t xml:space="preserve"> </w:t>
      </w:r>
      <w:r w:rsidRPr="00617F37">
        <w:rPr>
          <w:spacing w:val="-1"/>
        </w:rPr>
        <w:t>initiate</w:t>
      </w:r>
      <w:r w:rsidRPr="00617F37">
        <w:rPr>
          <w:spacing w:val="8"/>
        </w:rPr>
        <w:t xml:space="preserve"> </w:t>
      </w:r>
      <w:r w:rsidRPr="00617F37">
        <w:rPr>
          <w:spacing w:val="-1"/>
        </w:rPr>
        <w:t>steps</w:t>
      </w:r>
      <w:r w:rsidRPr="00617F37">
        <w:rPr>
          <w:spacing w:val="-2"/>
        </w:rPr>
        <w:t xml:space="preserve"> </w:t>
      </w:r>
      <w:r w:rsidRPr="00617F37">
        <w:t>to</w:t>
      </w:r>
      <w:r w:rsidRPr="00617F37">
        <w:rPr>
          <w:spacing w:val="1"/>
        </w:rPr>
        <w:t xml:space="preserve"> </w:t>
      </w:r>
      <w:r w:rsidRPr="00617F37">
        <w:rPr>
          <w:spacing w:val="-1"/>
        </w:rPr>
        <w:t>prevent</w:t>
      </w:r>
      <w:r w:rsidRPr="00617F37">
        <w:t xml:space="preserve"> </w:t>
      </w:r>
      <w:r w:rsidRPr="00617F37">
        <w:rPr>
          <w:spacing w:val="-1"/>
        </w:rPr>
        <w:t>their occurrence</w:t>
      </w:r>
      <w:r w:rsidRPr="00617F37">
        <w:rPr>
          <w:spacing w:val="1"/>
        </w:rPr>
        <w:t xml:space="preserve"> </w:t>
      </w:r>
      <w:r w:rsidR="00972FDA">
        <w:t xml:space="preserve">or </w:t>
      </w:r>
      <w:r w:rsidRPr="00617F37">
        <w:rPr>
          <w:spacing w:val="-1"/>
        </w:rPr>
        <w:t>recurrence.</w:t>
      </w:r>
    </w:p>
    <w:p w:rsidR="00EE4023" w:rsidRPr="001B665C" w:rsidRDefault="00EE4023" w:rsidP="006C5A50">
      <w:pPr>
        <w:pStyle w:val="BodyText"/>
        <w:kinsoku w:val="0"/>
        <w:overflowPunct w:val="0"/>
        <w:ind w:left="0"/>
        <w:jc w:val="both"/>
        <w:rPr>
          <w:szCs w:val="23"/>
        </w:rPr>
      </w:pPr>
    </w:p>
    <w:p w:rsidR="00EE4023" w:rsidRPr="000574DD" w:rsidRDefault="00EE4023" w:rsidP="00090861">
      <w:pPr>
        <w:pStyle w:val="Heading2"/>
        <w:rPr>
          <w:smallCaps/>
        </w:rPr>
      </w:pPr>
      <w:bookmarkStart w:id="31" w:name="_Toc101892738"/>
      <w:r w:rsidRPr="000574DD">
        <w:rPr>
          <w:smallCaps/>
        </w:rPr>
        <w:t>A</w:t>
      </w:r>
      <w:r w:rsidR="000574DD" w:rsidRPr="000574DD">
        <w:rPr>
          <w:smallCaps/>
        </w:rPr>
        <w:t>ssessment of Hazards</w:t>
      </w:r>
      <w:bookmarkEnd w:id="31"/>
    </w:p>
    <w:p w:rsidR="00EE4023" w:rsidRPr="00B17784" w:rsidRDefault="00EE4023" w:rsidP="006C5A50">
      <w:pPr>
        <w:pStyle w:val="BodyText"/>
        <w:kinsoku w:val="0"/>
        <w:overflowPunct w:val="0"/>
        <w:ind w:left="0"/>
        <w:jc w:val="both"/>
        <w:rPr>
          <w:b/>
          <w:bCs/>
          <w:sz w:val="16"/>
          <w:szCs w:val="17"/>
        </w:rPr>
      </w:pPr>
    </w:p>
    <w:p w:rsidR="00EE4023" w:rsidRPr="00617F37" w:rsidRDefault="00EE4023" w:rsidP="00090861">
      <w:pPr>
        <w:pStyle w:val="BodyText"/>
        <w:kinsoku w:val="0"/>
        <w:overflowPunct w:val="0"/>
        <w:ind w:left="90"/>
        <w:jc w:val="both"/>
        <w:rPr>
          <w:spacing w:val="-1"/>
        </w:rPr>
      </w:pPr>
      <w:r w:rsidRPr="00617F37">
        <w:rPr>
          <w:spacing w:val="-1"/>
        </w:rPr>
        <w:t>Inspection of</w:t>
      </w:r>
      <w:r w:rsidRPr="00617F37">
        <w:rPr>
          <w:spacing w:val="3"/>
        </w:rPr>
        <w:t xml:space="preserve"> </w:t>
      </w:r>
      <w:r w:rsidRPr="00617F37">
        <w:t>the</w:t>
      </w:r>
      <w:r w:rsidRPr="00617F37">
        <w:rPr>
          <w:spacing w:val="1"/>
        </w:rPr>
        <w:t xml:space="preserve"> </w:t>
      </w:r>
      <w:r w:rsidRPr="00617F37">
        <w:rPr>
          <w:spacing w:val="-1"/>
        </w:rPr>
        <w:t>workplace</w:t>
      </w:r>
      <w:r w:rsidRPr="00617F37">
        <w:rPr>
          <w:spacing w:val="3"/>
        </w:rPr>
        <w:t xml:space="preserve"> </w:t>
      </w:r>
      <w:r w:rsidRPr="00617F37">
        <w:rPr>
          <w:spacing w:val="-1"/>
        </w:rPr>
        <w:t>is</w:t>
      </w:r>
      <w:r w:rsidRPr="00617F37">
        <w:rPr>
          <w:spacing w:val="5"/>
        </w:rPr>
        <w:t xml:space="preserve"> </w:t>
      </w:r>
      <w:r w:rsidRPr="00617F37">
        <w:rPr>
          <w:spacing w:val="-1"/>
        </w:rPr>
        <w:t>the primary</w:t>
      </w:r>
      <w:r w:rsidRPr="00617F37">
        <w:rPr>
          <w:spacing w:val="-5"/>
        </w:rPr>
        <w:t xml:space="preserve"> </w:t>
      </w:r>
      <w:r w:rsidRPr="00617F37">
        <w:rPr>
          <w:spacing w:val="-1"/>
        </w:rPr>
        <w:t>method</w:t>
      </w:r>
      <w:r w:rsidRPr="00617F37">
        <w:rPr>
          <w:spacing w:val="3"/>
        </w:rPr>
        <w:t xml:space="preserve"> </w:t>
      </w:r>
      <w:r w:rsidRPr="00617F37">
        <w:rPr>
          <w:spacing w:val="-1"/>
        </w:rPr>
        <w:t>used to</w:t>
      </w:r>
      <w:r w:rsidRPr="00617F37">
        <w:rPr>
          <w:spacing w:val="1"/>
        </w:rPr>
        <w:t xml:space="preserve"> </w:t>
      </w:r>
      <w:r w:rsidRPr="00617F37">
        <w:rPr>
          <w:spacing w:val="-1"/>
        </w:rPr>
        <w:t>identify</w:t>
      </w:r>
      <w:r w:rsidRPr="00617F37">
        <w:rPr>
          <w:spacing w:val="-5"/>
        </w:rPr>
        <w:t xml:space="preserve"> </w:t>
      </w:r>
      <w:r w:rsidRPr="00617F37">
        <w:t>unsafe</w:t>
      </w:r>
      <w:r w:rsidRPr="00617F37">
        <w:rPr>
          <w:spacing w:val="1"/>
        </w:rPr>
        <w:t xml:space="preserve"> </w:t>
      </w:r>
      <w:r w:rsidRPr="00617F37">
        <w:rPr>
          <w:spacing w:val="-1"/>
        </w:rPr>
        <w:t>conditions</w:t>
      </w:r>
      <w:r w:rsidRPr="00617F37">
        <w:rPr>
          <w:spacing w:val="71"/>
        </w:rPr>
        <w:t xml:space="preserve"> </w:t>
      </w:r>
      <w:r w:rsidRPr="00617F37">
        <w:t>and</w:t>
      </w:r>
      <w:r w:rsidRPr="00617F37">
        <w:rPr>
          <w:spacing w:val="1"/>
        </w:rPr>
        <w:t xml:space="preserve"> </w:t>
      </w:r>
      <w:r w:rsidR="00BD7E73">
        <w:rPr>
          <w:spacing w:val="-1"/>
        </w:rPr>
        <w:t xml:space="preserve">practices.  </w:t>
      </w:r>
      <w:r w:rsidRPr="00617F37">
        <w:rPr>
          <w:spacing w:val="1"/>
        </w:rPr>
        <w:t>While</w:t>
      </w:r>
      <w:r w:rsidRPr="00617F37">
        <w:rPr>
          <w:spacing w:val="-1"/>
        </w:rPr>
        <w:t xml:space="preserve"> </w:t>
      </w:r>
      <w:r w:rsidRPr="00617F37">
        <w:rPr>
          <w:spacing w:val="-3"/>
        </w:rPr>
        <w:t>we</w:t>
      </w:r>
      <w:r w:rsidRPr="00617F37">
        <w:rPr>
          <w:spacing w:val="1"/>
        </w:rPr>
        <w:t xml:space="preserve"> </w:t>
      </w:r>
      <w:r w:rsidRPr="00617F37">
        <w:rPr>
          <w:spacing w:val="-1"/>
        </w:rPr>
        <w:t>encourage</w:t>
      </w:r>
      <w:r w:rsidRPr="00617F37">
        <w:rPr>
          <w:spacing w:val="1"/>
        </w:rPr>
        <w:t xml:space="preserve"> </w:t>
      </w:r>
      <w:r w:rsidRPr="00617F37">
        <w:rPr>
          <w:spacing w:val="-1"/>
        </w:rPr>
        <w:t>all</w:t>
      </w:r>
      <w:r w:rsidRPr="00617F37">
        <w:t xml:space="preserve"> </w:t>
      </w:r>
      <w:r w:rsidRPr="00617F37">
        <w:rPr>
          <w:spacing w:val="-1"/>
        </w:rPr>
        <w:t>staff</w:t>
      </w:r>
      <w:r w:rsidRPr="00617F37">
        <w:t xml:space="preserve"> members </w:t>
      </w:r>
      <w:r w:rsidRPr="00617F37">
        <w:rPr>
          <w:spacing w:val="-2"/>
        </w:rPr>
        <w:t>to</w:t>
      </w:r>
      <w:r w:rsidRPr="00617F37">
        <w:rPr>
          <w:spacing w:val="1"/>
        </w:rPr>
        <w:t xml:space="preserve"> </w:t>
      </w:r>
      <w:r w:rsidRPr="00617F37">
        <w:rPr>
          <w:spacing w:val="-1"/>
        </w:rPr>
        <w:t>continuously</w:t>
      </w:r>
      <w:r w:rsidRPr="00617F37">
        <w:rPr>
          <w:spacing w:val="-5"/>
        </w:rPr>
        <w:t xml:space="preserve"> </w:t>
      </w:r>
      <w:r w:rsidRPr="00617F37">
        <w:t>identify</w:t>
      </w:r>
      <w:r w:rsidRPr="00617F37">
        <w:rPr>
          <w:spacing w:val="-4"/>
        </w:rPr>
        <w:t xml:space="preserve"> </w:t>
      </w:r>
      <w:r w:rsidRPr="00617F37">
        <w:t>and</w:t>
      </w:r>
      <w:r w:rsidRPr="00617F37">
        <w:rPr>
          <w:spacing w:val="59"/>
        </w:rPr>
        <w:t xml:space="preserve"> </w:t>
      </w:r>
      <w:r w:rsidRPr="00617F37">
        <w:rPr>
          <w:spacing w:val="-1"/>
        </w:rPr>
        <w:t>correct</w:t>
      </w:r>
      <w:r w:rsidRPr="00617F37">
        <w:t xml:space="preserve"> </w:t>
      </w:r>
      <w:r w:rsidRPr="00617F37">
        <w:rPr>
          <w:spacing w:val="-1"/>
        </w:rPr>
        <w:t>hazards</w:t>
      </w:r>
      <w:r w:rsidRPr="00617F37">
        <w:rPr>
          <w:spacing w:val="3"/>
        </w:rPr>
        <w:t xml:space="preserve"> </w:t>
      </w:r>
      <w:r w:rsidRPr="00617F37">
        <w:t>and</w:t>
      </w:r>
      <w:r w:rsidRPr="00617F37">
        <w:rPr>
          <w:spacing w:val="-1"/>
        </w:rPr>
        <w:t xml:space="preserve"> poor</w:t>
      </w:r>
      <w:r w:rsidRPr="00617F37">
        <w:t xml:space="preserve"> safety</w:t>
      </w:r>
      <w:r w:rsidRPr="00617F37">
        <w:rPr>
          <w:spacing w:val="-5"/>
        </w:rPr>
        <w:t xml:space="preserve"> </w:t>
      </w:r>
      <w:r w:rsidRPr="00617F37">
        <w:rPr>
          <w:spacing w:val="-1"/>
        </w:rPr>
        <w:t>practices,</w:t>
      </w:r>
      <w:r w:rsidRPr="00617F37">
        <w:t xml:space="preserve"> </w:t>
      </w:r>
      <w:r w:rsidRPr="00617F37">
        <w:rPr>
          <w:spacing w:val="-1"/>
        </w:rPr>
        <w:t>certain</w:t>
      </w:r>
      <w:r w:rsidRPr="00617F37">
        <w:rPr>
          <w:spacing w:val="1"/>
        </w:rPr>
        <w:t xml:space="preserve"> </w:t>
      </w:r>
      <w:r w:rsidRPr="00617F37">
        <w:rPr>
          <w:spacing w:val="-1"/>
        </w:rPr>
        <w:t>situations</w:t>
      </w:r>
      <w:r w:rsidRPr="00617F37">
        <w:rPr>
          <w:spacing w:val="-2"/>
        </w:rPr>
        <w:t xml:space="preserve"> require</w:t>
      </w:r>
      <w:r w:rsidRPr="00617F37">
        <w:rPr>
          <w:spacing w:val="-1"/>
        </w:rPr>
        <w:t xml:space="preserve"> </w:t>
      </w:r>
      <w:r w:rsidRPr="00617F37">
        <w:t>formal</w:t>
      </w:r>
      <w:r w:rsidRPr="00617F37">
        <w:rPr>
          <w:spacing w:val="-3"/>
        </w:rPr>
        <w:t xml:space="preserve"> </w:t>
      </w:r>
      <w:r w:rsidRPr="00617F37">
        <w:rPr>
          <w:spacing w:val="-1"/>
        </w:rPr>
        <w:t>evaluation</w:t>
      </w:r>
      <w:r w:rsidRPr="00617F37">
        <w:rPr>
          <w:spacing w:val="85"/>
        </w:rPr>
        <w:t xml:space="preserve"> </w:t>
      </w:r>
      <w:r w:rsidRPr="00617F37">
        <w:t>and</w:t>
      </w:r>
      <w:r w:rsidRPr="00617F37">
        <w:rPr>
          <w:spacing w:val="1"/>
        </w:rPr>
        <w:t xml:space="preserve"> </w:t>
      </w:r>
      <w:r w:rsidRPr="00617F37">
        <w:rPr>
          <w:spacing w:val="-1"/>
        </w:rPr>
        <w:t>documentation.</w:t>
      </w:r>
    </w:p>
    <w:p w:rsidR="00B17784" w:rsidRPr="00617F37" w:rsidRDefault="00B17784" w:rsidP="00B17784">
      <w:pPr>
        <w:pStyle w:val="BodyText"/>
        <w:kinsoku w:val="0"/>
        <w:overflowPunct w:val="0"/>
        <w:ind w:left="90"/>
        <w:jc w:val="both"/>
        <w:rPr>
          <w:sz w:val="23"/>
          <w:szCs w:val="23"/>
        </w:rPr>
      </w:pPr>
      <w:r w:rsidRPr="00617F37">
        <w:t>The</w:t>
      </w:r>
      <w:r w:rsidRPr="00617F37">
        <w:rPr>
          <w:spacing w:val="1"/>
        </w:rPr>
        <w:t xml:space="preserve"> </w:t>
      </w:r>
      <w:r w:rsidRPr="00617F37">
        <w:rPr>
          <w:spacing w:val="-1"/>
        </w:rPr>
        <w:t>Program</w:t>
      </w:r>
      <w:r w:rsidRPr="00617F37">
        <w:rPr>
          <w:spacing w:val="2"/>
        </w:rPr>
        <w:t xml:space="preserve"> </w:t>
      </w:r>
      <w:r w:rsidRPr="00617F37">
        <w:rPr>
          <w:spacing w:val="-1"/>
        </w:rPr>
        <w:t>Administrator</w:t>
      </w:r>
      <w:r>
        <w:rPr>
          <w:spacing w:val="-1"/>
        </w:rPr>
        <w:t xml:space="preserve"> and</w:t>
      </w:r>
      <w:r w:rsidRPr="00617F37">
        <w:t xml:space="preserve"> Safety</w:t>
      </w:r>
      <w:r w:rsidRPr="00617F37">
        <w:rPr>
          <w:spacing w:val="-5"/>
        </w:rPr>
        <w:t xml:space="preserve"> </w:t>
      </w:r>
      <w:r w:rsidRPr="00617F37">
        <w:rPr>
          <w:spacing w:val="-3"/>
        </w:rPr>
        <w:t>Compliance</w:t>
      </w:r>
      <w:r w:rsidRPr="00617F37">
        <w:rPr>
          <w:spacing w:val="77"/>
        </w:rPr>
        <w:t xml:space="preserve"> </w:t>
      </w:r>
      <w:r w:rsidRPr="00617F37">
        <w:t>Committee</w:t>
      </w:r>
      <w:r w:rsidRPr="00617F37">
        <w:rPr>
          <w:spacing w:val="-1"/>
        </w:rPr>
        <w:t xml:space="preserve"> </w:t>
      </w:r>
      <w:r>
        <w:t>member</w:t>
      </w:r>
      <w:r w:rsidRPr="00617F37">
        <w:t>s</w:t>
      </w:r>
      <w:r w:rsidRPr="00617F37">
        <w:rPr>
          <w:spacing w:val="-1"/>
        </w:rPr>
        <w:t xml:space="preserve"> </w:t>
      </w:r>
      <w:r w:rsidRPr="00617F37">
        <w:rPr>
          <w:spacing w:val="-2"/>
        </w:rPr>
        <w:t>will</w:t>
      </w:r>
      <w:r>
        <w:t xml:space="preserve"> conduct </w:t>
      </w:r>
      <w:r w:rsidRPr="00617F37">
        <w:rPr>
          <w:spacing w:val="-1"/>
        </w:rPr>
        <w:t>inspection</w:t>
      </w:r>
      <w:r>
        <w:rPr>
          <w:spacing w:val="-1"/>
        </w:rPr>
        <w:t>s and</w:t>
      </w:r>
      <w:r w:rsidRPr="00617F37">
        <w:t xml:space="preserve"> </w:t>
      </w:r>
      <w:r w:rsidRPr="00617F37">
        <w:rPr>
          <w:spacing w:val="-1"/>
        </w:rPr>
        <w:t>investigation</w:t>
      </w:r>
      <w:r>
        <w:rPr>
          <w:spacing w:val="-1"/>
        </w:rPr>
        <w:t>s for the following reasons</w:t>
      </w:r>
      <w:r w:rsidRPr="00617F37">
        <w:rPr>
          <w:spacing w:val="-1"/>
        </w:rPr>
        <w:t>:</w:t>
      </w:r>
    </w:p>
    <w:p w:rsidR="00B17784" w:rsidRPr="00B17784" w:rsidRDefault="00B17784" w:rsidP="00B17784">
      <w:pPr>
        <w:pStyle w:val="BodyText"/>
        <w:numPr>
          <w:ilvl w:val="0"/>
          <w:numId w:val="24"/>
        </w:numPr>
        <w:tabs>
          <w:tab w:val="left" w:pos="1541"/>
        </w:tabs>
        <w:kinsoku w:val="0"/>
        <w:overflowPunct w:val="0"/>
        <w:jc w:val="both"/>
        <w:rPr>
          <w:spacing w:val="-1"/>
        </w:rPr>
      </w:pPr>
      <w:r w:rsidRPr="00617F37">
        <w:rPr>
          <w:spacing w:val="-1"/>
        </w:rPr>
        <w:t>Routine</w:t>
      </w:r>
      <w:r w:rsidRPr="00617F37">
        <w:t xml:space="preserve"> </w:t>
      </w:r>
      <w:r w:rsidRPr="00617F37">
        <w:rPr>
          <w:spacing w:val="-1"/>
        </w:rPr>
        <w:t>inspection</w:t>
      </w:r>
      <w:r w:rsidRPr="00617F37">
        <w:rPr>
          <w:spacing w:val="3"/>
        </w:rPr>
        <w:t xml:space="preserve"> </w:t>
      </w:r>
      <w:r w:rsidRPr="00617F37">
        <w:rPr>
          <w:spacing w:val="-3"/>
        </w:rPr>
        <w:t>in</w:t>
      </w:r>
      <w:r w:rsidRPr="00617F37">
        <w:rPr>
          <w:spacing w:val="1"/>
        </w:rPr>
        <w:t xml:space="preserve"> </w:t>
      </w:r>
      <w:r w:rsidRPr="00617F37">
        <w:rPr>
          <w:spacing w:val="-1"/>
        </w:rPr>
        <w:t>each</w:t>
      </w:r>
      <w:r w:rsidRPr="00617F37">
        <w:rPr>
          <w:spacing w:val="1"/>
        </w:rPr>
        <w:t xml:space="preserve"> </w:t>
      </w:r>
      <w:r w:rsidRPr="00617F37">
        <w:rPr>
          <w:spacing w:val="-1"/>
        </w:rPr>
        <w:t>work</w:t>
      </w:r>
      <w:r w:rsidRPr="00617F37">
        <w:t xml:space="preserve"> area.</w:t>
      </w:r>
    </w:p>
    <w:p w:rsidR="00B17784" w:rsidRDefault="00B17784" w:rsidP="00B17784">
      <w:pPr>
        <w:pStyle w:val="BodyText"/>
        <w:numPr>
          <w:ilvl w:val="1"/>
          <w:numId w:val="24"/>
        </w:numPr>
        <w:tabs>
          <w:tab w:val="left" w:pos="1541"/>
        </w:tabs>
        <w:kinsoku w:val="0"/>
        <w:overflowPunct w:val="0"/>
        <w:jc w:val="both"/>
        <w:rPr>
          <w:spacing w:val="-1"/>
        </w:rPr>
      </w:pPr>
      <w:r w:rsidRPr="00617F37">
        <w:t>The</w:t>
      </w:r>
      <w:r w:rsidRPr="00617F37">
        <w:rPr>
          <w:spacing w:val="1"/>
        </w:rPr>
        <w:t xml:space="preserve"> </w:t>
      </w:r>
      <w:r w:rsidRPr="00617F37">
        <w:rPr>
          <w:spacing w:val="-2"/>
        </w:rPr>
        <w:t>time</w:t>
      </w:r>
      <w:r w:rsidRPr="00617F37">
        <w:rPr>
          <w:spacing w:val="1"/>
        </w:rPr>
        <w:t xml:space="preserve"> </w:t>
      </w:r>
      <w:r w:rsidRPr="00617F37">
        <w:t>and</w:t>
      </w:r>
      <w:r w:rsidRPr="00617F37">
        <w:rPr>
          <w:spacing w:val="-4"/>
        </w:rPr>
        <w:t xml:space="preserve"> </w:t>
      </w:r>
      <w:r w:rsidRPr="00617F37">
        <w:t>frequency</w:t>
      </w:r>
      <w:r w:rsidRPr="00617F37">
        <w:rPr>
          <w:spacing w:val="-5"/>
        </w:rPr>
        <w:t xml:space="preserve"> </w:t>
      </w:r>
      <w:r w:rsidRPr="00617F37">
        <w:rPr>
          <w:spacing w:val="-1"/>
        </w:rPr>
        <w:t>of</w:t>
      </w:r>
      <w:r w:rsidRPr="00617F37">
        <w:rPr>
          <w:spacing w:val="45"/>
        </w:rPr>
        <w:t xml:space="preserve"> </w:t>
      </w:r>
      <w:r w:rsidRPr="00617F37">
        <w:t>inspection</w:t>
      </w:r>
      <w:r w:rsidRPr="00617F37">
        <w:rPr>
          <w:spacing w:val="1"/>
        </w:rPr>
        <w:t xml:space="preserve"> </w:t>
      </w:r>
      <w:r w:rsidRPr="00617F37">
        <w:rPr>
          <w:spacing w:val="-2"/>
        </w:rPr>
        <w:t>will</w:t>
      </w:r>
      <w:r w:rsidRPr="00617F37">
        <w:t xml:space="preserve"> be</w:t>
      </w:r>
      <w:r w:rsidRPr="00617F37">
        <w:rPr>
          <w:spacing w:val="1"/>
        </w:rPr>
        <w:t xml:space="preserve"> </w:t>
      </w:r>
      <w:r w:rsidRPr="00617F37">
        <w:rPr>
          <w:spacing w:val="-1"/>
        </w:rPr>
        <w:t>determined</w:t>
      </w:r>
      <w:r w:rsidRPr="00617F37">
        <w:rPr>
          <w:spacing w:val="1"/>
        </w:rPr>
        <w:t xml:space="preserve"> </w:t>
      </w:r>
      <w:r w:rsidRPr="00617F37">
        <w:t>by</w:t>
      </w:r>
      <w:r w:rsidRPr="00617F37">
        <w:rPr>
          <w:spacing w:val="-5"/>
        </w:rPr>
        <w:t xml:space="preserve"> </w:t>
      </w:r>
      <w:r w:rsidRPr="00617F37">
        <w:t>the</w:t>
      </w:r>
      <w:r w:rsidRPr="00617F37">
        <w:rPr>
          <w:spacing w:val="1"/>
        </w:rPr>
        <w:t xml:space="preserve"> </w:t>
      </w:r>
      <w:r w:rsidRPr="00617F37">
        <w:rPr>
          <w:spacing w:val="-1"/>
        </w:rPr>
        <w:t>Program</w:t>
      </w:r>
      <w:r w:rsidRPr="00617F37">
        <w:t xml:space="preserve"> Administrator</w:t>
      </w:r>
      <w:r>
        <w:t>, Director of Security, and/or General Manager (or designee),</w:t>
      </w:r>
      <w:r w:rsidRPr="00617F37">
        <w:rPr>
          <w:spacing w:val="1"/>
        </w:rPr>
        <w:t xml:space="preserve"> </w:t>
      </w:r>
      <w:r w:rsidRPr="00617F37">
        <w:rPr>
          <w:spacing w:val="-1"/>
        </w:rPr>
        <w:t xml:space="preserve">according </w:t>
      </w:r>
      <w:r w:rsidRPr="00617F37">
        <w:t>to</w:t>
      </w:r>
      <w:r w:rsidRPr="00617F37">
        <w:rPr>
          <w:spacing w:val="1"/>
        </w:rPr>
        <w:t xml:space="preserve"> </w:t>
      </w:r>
      <w:r w:rsidRPr="00617F37">
        <w:t>the</w:t>
      </w:r>
      <w:r w:rsidRPr="00617F37">
        <w:rPr>
          <w:spacing w:val="1"/>
        </w:rPr>
        <w:t xml:space="preserve"> </w:t>
      </w:r>
      <w:r w:rsidRPr="00617F37">
        <w:rPr>
          <w:spacing w:val="-2"/>
        </w:rPr>
        <w:t>type</w:t>
      </w:r>
      <w:r w:rsidRPr="00617F37">
        <w:rPr>
          <w:spacing w:val="1"/>
        </w:rPr>
        <w:t xml:space="preserve"> </w:t>
      </w:r>
      <w:r w:rsidRPr="00617F37">
        <w:rPr>
          <w:spacing w:val="-1"/>
        </w:rPr>
        <w:t>of</w:t>
      </w:r>
      <w:r w:rsidRPr="00617F37">
        <w:rPr>
          <w:spacing w:val="3"/>
        </w:rPr>
        <w:t xml:space="preserve"> </w:t>
      </w:r>
      <w:r w:rsidRPr="00617F37">
        <w:rPr>
          <w:spacing w:val="-2"/>
        </w:rPr>
        <w:t>work</w:t>
      </w:r>
      <w:r w:rsidRPr="00617F37">
        <w:t xml:space="preserve"> being</w:t>
      </w:r>
      <w:r w:rsidRPr="00617F37">
        <w:rPr>
          <w:spacing w:val="-3"/>
        </w:rPr>
        <w:t xml:space="preserve"> </w:t>
      </w:r>
      <w:r w:rsidRPr="00617F37">
        <w:t>performed</w:t>
      </w:r>
      <w:r w:rsidRPr="00617F37">
        <w:rPr>
          <w:spacing w:val="49"/>
        </w:rPr>
        <w:t xml:space="preserve"> </w:t>
      </w:r>
      <w:r w:rsidRPr="00617F37">
        <w:rPr>
          <w:spacing w:val="-2"/>
        </w:rPr>
        <w:t>in</w:t>
      </w:r>
      <w:r w:rsidRPr="00617F37">
        <w:rPr>
          <w:spacing w:val="1"/>
        </w:rPr>
        <w:t xml:space="preserve"> </w:t>
      </w:r>
      <w:r w:rsidRPr="00617F37">
        <w:t>each</w:t>
      </w:r>
      <w:r w:rsidRPr="00617F37">
        <w:rPr>
          <w:spacing w:val="1"/>
        </w:rPr>
        <w:t xml:space="preserve"> </w:t>
      </w:r>
      <w:r>
        <w:rPr>
          <w:spacing w:val="-1"/>
        </w:rPr>
        <w:t>area.</w:t>
      </w:r>
    </w:p>
    <w:p w:rsidR="00B17784" w:rsidRPr="00B17784" w:rsidRDefault="00B17784" w:rsidP="00B17784">
      <w:pPr>
        <w:pStyle w:val="BodyText"/>
        <w:numPr>
          <w:ilvl w:val="0"/>
          <w:numId w:val="24"/>
        </w:numPr>
        <w:tabs>
          <w:tab w:val="left" w:pos="1541"/>
        </w:tabs>
        <w:kinsoku w:val="0"/>
        <w:overflowPunct w:val="0"/>
        <w:jc w:val="both"/>
        <w:rPr>
          <w:spacing w:val="-1"/>
        </w:rPr>
      </w:pPr>
      <w:r w:rsidRPr="00617F37">
        <w:rPr>
          <w:spacing w:val="1"/>
        </w:rPr>
        <w:t>When</w:t>
      </w:r>
      <w:r w:rsidRPr="00617F37">
        <w:rPr>
          <w:spacing w:val="-1"/>
        </w:rPr>
        <w:t xml:space="preserve"> </w:t>
      </w:r>
      <w:r w:rsidRPr="00617F37">
        <w:t>new</w:t>
      </w:r>
      <w:r w:rsidRPr="00617F37">
        <w:rPr>
          <w:spacing w:val="-5"/>
        </w:rPr>
        <w:t xml:space="preserve"> </w:t>
      </w:r>
      <w:r w:rsidRPr="00617F37">
        <w:rPr>
          <w:spacing w:val="-1"/>
        </w:rPr>
        <w:t>substances,</w:t>
      </w:r>
      <w:r w:rsidRPr="00617F37">
        <w:t xml:space="preserve"> </w:t>
      </w:r>
      <w:r w:rsidRPr="00617F37">
        <w:rPr>
          <w:spacing w:val="-1"/>
        </w:rPr>
        <w:t>processes,</w:t>
      </w:r>
      <w:r w:rsidRPr="00617F37">
        <w:t xml:space="preserve"> </w:t>
      </w:r>
      <w:r w:rsidRPr="00617F37">
        <w:rPr>
          <w:spacing w:val="-1"/>
        </w:rPr>
        <w:t>procedures</w:t>
      </w:r>
      <w:r w:rsidRPr="00617F37">
        <w:t xml:space="preserve"> or </w:t>
      </w:r>
      <w:r w:rsidRPr="00617F37">
        <w:rPr>
          <w:spacing w:val="-1"/>
        </w:rPr>
        <w:t>equipment</w:t>
      </w:r>
      <w:r w:rsidRPr="00617F37">
        <w:rPr>
          <w:spacing w:val="-2"/>
        </w:rPr>
        <w:t xml:space="preserve"> </w:t>
      </w:r>
      <w:r w:rsidRPr="00617F37">
        <w:rPr>
          <w:spacing w:val="-1"/>
        </w:rPr>
        <w:t>are</w:t>
      </w:r>
      <w:r w:rsidRPr="00617F37">
        <w:rPr>
          <w:spacing w:val="1"/>
        </w:rPr>
        <w:t xml:space="preserve"> </w:t>
      </w:r>
      <w:r w:rsidRPr="00617F37">
        <w:rPr>
          <w:spacing w:val="-1"/>
        </w:rPr>
        <w:t>introduced.</w:t>
      </w:r>
    </w:p>
    <w:p w:rsidR="00B17784" w:rsidRPr="00B17784" w:rsidRDefault="00B17784" w:rsidP="00B17784">
      <w:pPr>
        <w:pStyle w:val="BodyText"/>
        <w:numPr>
          <w:ilvl w:val="1"/>
          <w:numId w:val="24"/>
        </w:numPr>
        <w:tabs>
          <w:tab w:val="left" w:pos="1541"/>
        </w:tabs>
        <w:kinsoku w:val="0"/>
        <w:overflowPunct w:val="0"/>
        <w:jc w:val="both"/>
        <w:rPr>
          <w:spacing w:val="-1"/>
        </w:rPr>
      </w:pPr>
      <w:r w:rsidRPr="00617F37">
        <w:t>Each</w:t>
      </w:r>
      <w:r w:rsidRPr="00617F37">
        <w:rPr>
          <w:spacing w:val="-1"/>
        </w:rPr>
        <w:t xml:space="preserve"> supervisor</w:t>
      </w:r>
      <w:r>
        <w:t xml:space="preserve"> is </w:t>
      </w:r>
      <w:r w:rsidRPr="00617F37">
        <w:rPr>
          <w:spacing w:val="-1"/>
        </w:rPr>
        <w:t xml:space="preserve">responsible </w:t>
      </w:r>
      <w:r w:rsidRPr="00617F37">
        <w:rPr>
          <w:spacing w:val="1"/>
        </w:rPr>
        <w:t>for</w:t>
      </w:r>
      <w:r w:rsidRPr="00617F37">
        <w:rPr>
          <w:spacing w:val="-3"/>
        </w:rPr>
        <w:t xml:space="preserve"> </w:t>
      </w:r>
      <w:r w:rsidRPr="00617F37">
        <w:rPr>
          <w:spacing w:val="-1"/>
        </w:rPr>
        <w:t>promptly</w:t>
      </w:r>
      <w:r w:rsidRPr="00617F37">
        <w:rPr>
          <w:spacing w:val="-5"/>
        </w:rPr>
        <w:t xml:space="preserve"> </w:t>
      </w:r>
      <w:r w:rsidRPr="00617F37">
        <w:rPr>
          <w:spacing w:val="-1"/>
        </w:rPr>
        <w:t xml:space="preserve">reporting </w:t>
      </w:r>
      <w:r w:rsidRPr="00617F37">
        <w:t>to</w:t>
      </w:r>
      <w:r w:rsidRPr="00617F37">
        <w:rPr>
          <w:spacing w:val="1"/>
        </w:rPr>
        <w:t xml:space="preserve"> </w:t>
      </w:r>
      <w:r w:rsidRPr="00617F37">
        <w:t>the</w:t>
      </w:r>
      <w:r w:rsidRPr="00617F37">
        <w:rPr>
          <w:spacing w:val="1"/>
        </w:rPr>
        <w:t xml:space="preserve"> </w:t>
      </w:r>
      <w:r>
        <w:rPr>
          <w:spacing w:val="-1"/>
        </w:rPr>
        <w:t>Safety Compliance Committee</w:t>
      </w:r>
      <w:r w:rsidRPr="00617F37">
        <w:t xml:space="preserve"> </w:t>
      </w:r>
      <w:r>
        <w:rPr>
          <w:spacing w:val="-1"/>
        </w:rPr>
        <w:t xml:space="preserve">whenever </w:t>
      </w:r>
      <w:r w:rsidRPr="00617F37">
        <w:t>a</w:t>
      </w:r>
      <w:r w:rsidRPr="00617F37">
        <w:rPr>
          <w:spacing w:val="1"/>
        </w:rPr>
        <w:t xml:space="preserve"> </w:t>
      </w:r>
      <w:r w:rsidRPr="00617F37">
        <w:t>new</w:t>
      </w:r>
      <w:r w:rsidRPr="00617F37">
        <w:rPr>
          <w:spacing w:val="-5"/>
        </w:rPr>
        <w:t xml:space="preserve"> </w:t>
      </w:r>
      <w:r w:rsidRPr="00617F37">
        <w:rPr>
          <w:spacing w:val="-1"/>
        </w:rPr>
        <w:t>substance</w:t>
      </w:r>
      <w:r w:rsidRPr="00617F37">
        <w:rPr>
          <w:spacing w:val="1"/>
        </w:rPr>
        <w:t xml:space="preserve"> </w:t>
      </w:r>
      <w:r w:rsidRPr="00617F37">
        <w:t>(such</w:t>
      </w:r>
      <w:r w:rsidRPr="00617F37">
        <w:rPr>
          <w:spacing w:val="-1"/>
        </w:rPr>
        <w:t xml:space="preserve"> </w:t>
      </w:r>
      <w:r w:rsidRPr="00617F37">
        <w:t xml:space="preserve">as </w:t>
      </w:r>
      <w:r w:rsidRPr="00617F37">
        <w:rPr>
          <w:spacing w:val="-1"/>
        </w:rPr>
        <w:t>chemical</w:t>
      </w:r>
      <w:r w:rsidRPr="00617F37">
        <w:rPr>
          <w:spacing w:val="-2"/>
        </w:rPr>
        <w:t xml:space="preserve"> </w:t>
      </w:r>
      <w:r w:rsidRPr="00617F37">
        <w:t xml:space="preserve">or </w:t>
      </w:r>
      <w:r w:rsidRPr="00617F37">
        <w:rPr>
          <w:spacing w:val="-1"/>
        </w:rPr>
        <w:t>solvent),</w:t>
      </w:r>
      <w:r w:rsidRPr="00617F37">
        <w:t xml:space="preserve"> new</w:t>
      </w:r>
      <w:r w:rsidRPr="00617F37">
        <w:rPr>
          <w:spacing w:val="-3"/>
        </w:rPr>
        <w:t xml:space="preserve"> </w:t>
      </w:r>
      <w:r w:rsidRPr="00617F37">
        <w:rPr>
          <w:spacing w:val="-2"/>
        </w:rPr>
        <w:t>work</w:t>
      </w:r>
      <w:r w:rsidRPr="00617F37">
        <w:t xml:space="preserve"> procedure</w:t>
      </w:r>
      <w:r w:rsidRPr="00617F37">
        <w:rPr>
          <w:spacing w:val="1"/>
        </w:rPr>
        <w:t xml:space="preserve"> </w:t>
      </w:r>
      <w:r w:rsidRPr="00617F37">
        <w:t>or</w:t>
      </w:r>
      <w:r w:rsidRPr="00617F37">
        <w:rPr>
          <w:spacing w:val="41"/>
        </w:rPr>
        <w:t xml:space="preserve"> </w:t>
      </w:r>
      <w:r w:rsidRPr="00617F37">
        <w:rPr>
          <w:spacing w:val="-1"/>
        </w:rPr>
        <w:t>technique,</w:t>
      </w:r>
      <w:r w:rsidRPr="00617F37">
        <w:rPr>
          <w:spacing w:val="-2"/>
        </w:rPr>
        <w:t xml:space="preserve"> </w:t>
      </w:r>
      <w:r w:rsidRPr="00617F37">
        <w:t>and/or</w:t>
      </w:r>
      <w:r w:rsidRPr="00617F37">
        <w:rPr>
          <w:spacing w:val="-3"/>
        </w:rPr>
        <w:t xml:space="preserve"> </w:t>
      </w:r>
      <w:r w:rsidRPr="00617F37">
        <w:t>new</w:t>
      </w:r>
      <w:r w:rsidRPr="00617F37">
        <w:rPr>
          <w:spacing w:val="-3"/>
        </w:rPr>
        <w:t xml:space="preserve"> </w:t>
      </w:r>
      <w:r w:rsidRPr="00617F37">
        <w:rPr>
          <w:spacing w:val="-1"/>
        </w:rPr>
        <w:t>equipment</w:t>
      </w:r>
      <w:r w:rsidRPr="00617F37">
        <w:t xml:space="preserve"> are</w:t>
      </w:r>
      <w:r w:rsidRPr="00617F37">
        <w:rPr>
          <w:spacing w:val="-3"/>
        </w:rPr>
        <w:t xml:space="preserve"> </w:t>
      </w:r>
      <w:r w:rsidRPr="00617F37">
        <w:rPr>
          <w:spacing w:val="-1"/>
        </w:rPr>
        <w:t>introduced</w:t>
      </w:r>
      <w:r w:rsidRPr="00617F37">
        <w:rPr>
          <w:spacing w:val="1"/>
        </w:rPr>
        <w:t xml:space="preserve"> </w:t>
      </w:r>
      <w:r w:rsidRPr="00617F37">
        <w:rPr>
          <w:spacing w:val="-1"/>
        </w:rPr>
        <w:t>which</w:t>
      </w:r>
      <w:r w:rsidRPr="00617F37">
        <w:t xml:space="preserve"> may</w:t>
      </w:r>
      <w:r w:rsidRPr="00617F37">
        <w:rPr>
          <w:spacing w:val="-5"/>
        </w:rPr>
        <w:t xml:space="preserve"> </w:t>
      </w:r>
      <w:r w:rsidRPr="00617F37">
        <w:t>pose</w:t>
      </w:r>
      <w:r w:rsidRPr="00617F37">
        <w:rPr>
          <w:spacing w:val="2"/>
        </w:rPr>
        <w:t xml:space="preserve"> </w:t>
      </w:r>
      <w:r w:rsidRPr="00617F37">
        <w:t>a</w:t>
      </w:r>
      <w:r w:rsidRPr="00617F37">
        <w:rPr>
          <w:spacing w:val="-1"/>
        </w:rPr>
        <w:t xml:space="preserve"> </w:t>
      </w:r>
      <w:r w:rsidRPr="00617F37">
        <w:t>safety</w:t>
      </w:r>
      <w:r w:rsidRPr="00617F37">
        <w:rPr>
          <w:spacing w:val="41"/>
        </w:rPr>
        <w:t xml:space="preserve"> </w:t>
      </w:r>
      <w:r w:rsidRPr="00617F37">
        <w:rPr>
          <w:spacing w:val="-1"/>
        </w:rPr>
        <w:t>risk.</w:t>
      </w:r>
    </w:p>
    <w:p w:rsidR="00B17784" w:rsidRPr="00B17784" w:rsidRDefault="00B17784" w:rsidP="00B17784">
      <w:pPr>
        <w:pStyle w:val="BodyText"/>
        <w:numPr>
          <w:ilvl w:val="1"/>
          <w:numId w:val="24"/>
        </w:numPr>
        <w:tabs>
          <w:tab w:val="left" w:pos="1541"/>
        </w:tabs>
        <w:kinsoku w:val="0"/>
        <w:overflowPunct w:val="0"/>
        <w:jc w:val="both"/>
        <w:rPr>
          <w:spacing w:val="-1"/>
        </w:rPr>
      </w:pPr>
      <w:r w:rsidRPr="00617F37">
        <w:t>An</w:t>
      </w:r>
      <w:r w:rsidRPr="00617F37">
        <w:rPr>
          <w:spacing w:val="1"/>
        </w:rPr>
        <w:t xml:space="preserve"> </w:t>
      </w:r>
      <w:r w:rsidRPr="00617F37">
        <w:rPr>
          <w:spacing w:val="-1"/>
        </w:rPr>
        <w:t>evaluation</w:t>
      </w:r>
      <w:r w:rsidRPr="00617F37">
        <w:rPr>
          <w:spacing w:val="1"/>
        </w:rPr>
        <w:t xml:space="preserve"> </w:t>
      </w:r>
      <w:r w:rsidRPr="00617F37">
        <w:rPr>
          <w:spacing w:val="-1"/>
        </w:rPr>
        <w:t>of</w:t>
      </w:r>
      <w:r w:rsidRPr="00617F37">
        <w:rPr>
          <w:spacing w:val="5"/>
        </w:rPr>
        <w:t xml:space="preserve"> </w:t>
      </w:r>
      <w:r w:rsidRPr="00617F37">
        <w:rPr>
          <w:spacing w:val="-1"/>
        </w:rPr>
        <w:t>the</w:t>
      </w:r>
      <w:r w:rsidRPr="00617F37">
        <w:rPr>
          <w:spacing w:val="1"/>
        </w:rPr>
        <w:t xml:space="preserve"> </w:t>
      </w:r>
      <w:r w:rsidRPr="00617F37">
        <w:rPr>
          <w:spacing w:val="-1"/>
        </w:rPr>
        <w:t>potential</w:t>
      </w:r>
      <w:r w:rsidRPr="00617F37">
        <w:rPr>
          <w:spacing w:val="-3"/>
        </w:rPr>
        <w:t xml:space="preserve"> </w:t>
      </w:r>
      <w:r w:rsidRPr="00617F37">
        <w:rPr>
          <w:spacing w:val="-1"/>
        </w:rPr>
        <w:t>hazard(s),</w:t>
      </w:r>
      <w:r w:rsidRPr="00617F37">
        <w:rPr>
          <w:spacing w:val="3"/>
        </w:rPr>
        <w:t xml:space="preserve"> </w:t>
      </w:r>
      <w:r w:rsidRPr="00617F37">
        <w:rPr>
          <w:spacing w:val="-1"/>
        </w:rPr>
        <w:t>training and/or</w:t>
      </w:r>
      <w:r w:rsidRPr="00617F37">
        <w:t xml:space="preserve"> other </w:t>
      </w:r>
      <w:r>
        <w:rPr>
          <w:spacing w:val="-1"/>
        </w:rPr>
        <w:t xml:space="preserve">steps </w:t>
      </w:r>
      <w:r w:rsidRPr="00617F37">
        <w:t>to</w:t>
      </w:r>
      <w:r w:rsidRPr="00617F37">
        <w:rPr>
          <w:spacing w:val="-1"/>
        </w:rPr>
        <w:t xml:space="preserve"> </w:t>
      </w:r>
      <w:r w:rsidRPr="00617F37">
        <w:t>be</w:t>
      </w:r>
      <w:r w:rsidRPr="00617F37">
        <w:rPr>
          <w:spacing w:val="1"/>
        </w:rPr>
        <w:t xml:space="preserve"> </w:t>
      </w:r>
      <w:r w:rsidRPr="00617F37">
        <w:rPr>
          <w:spacing w:val="-1"/>
        </w:rPr>
        <w:t>taken</w:t>
      </w:r>
      <w:r w:rsidRPr="00617F37">
        <w:rPr>
          <w:spacing w:val="1"/>
        </w:rPr>
        <w:t xml:space="preserve"> </w:t>
      </w:r>
      <w:r w:rsidRPr="00617F37">
        <w:rPr>
          <w:spacing w:val="-1"/>
        </w:rPr>
        <w:t>to</w:t>
      </w:r>
      <w:r w:rsidRPr="00617F37">
        <w:rPr>
          <w:spacing w:val="1"/>
        </w:rPr>
        <w:t xml:space="preserve"> </w:t>
      </w:r>
      <w:r w:rsidRPr="00617F37">
        <w:rPr>
          <w:spacing w:val="-1"/>
        </w:rPr>
        <w:t>provide</w:t>
      </w:r>
      <w:r w:rsidRPr="00617F37">
        <w:rPr>
          <w:spacing w:val="1"/>
        </w:rPr>
        <w:t xml:space="preserve"> </w:t>
      </w:r>
      <w:r w:rsidRPr="00617F37">
        <w:rPr>
          <w:spacing w:val="-1"/>
        </w:rPr>
        <w:t>abatement</w:t>
      </w:r>
      <w:r w:rsidRPr="00617F37">
        <w:t xml:space="preserve"> </w:t>
      </w:r>
      <w:r w:rsidRPr="00617F37">
        <w:rPr>
          <w:spacing w:val="-1"/>
        </w:rPr>
        <w:t>solutions</w:t>
      </w:r>
      <w:r w:rsidRPr="00617F37">
        <w:rPr>
          <w:spacing w:val="-5"/>
        </w:rPr>
        <w:t xml:space="preserve"> </w:t>
      </w:r>
      <w:r w:rsidRPr="00617F37">
        <w:rPr>
          <w:spacing w:val="1"/>
        </w:rPr>
        <w:t>for</w:t>
      </w:r>
      <w:r w:rsidRPr="00617F37">
        <w:rPr>
          <w:spacing w:val="-3"/>
        </w:rPr>
        <w:t xml:space="preserve"> </w:t>
      </w:r>
      <w:r w:rsidRPr="00617F37">
        <w:t>any</w:t>
      </w:r>
      <w:r w:rsidRPr="00617F37">
        <w:rPr>
          <w:spacing w:val="-2"/>
        </w:rPr>
        <w:t xml:space="preserve"> </w:t>
      </w:r>
      <w:r w:rsidRPr="00617F37">
        <w:rPr>
          <w:spacing w:val="-1"/>
        </w:rPr>
        <w:t>potential</w:t>
      </w:r>
      <w:r w:rsidRPr="00617F37">
        <w:t xml:space="preserve"> </w:t>
      </w:r>
      <w:r>
        <w:rPr>
          <w:spacing w:val="-1"/>
        </w:rPr>
        <w:t xml:space="preserve">hazard(s) </w:t>
      </w:r>
      <w:r w:rsidRPr="00617F37">
        <w:rPr>
          <w:spacing w:val="-2"/>
        </w:rPr>
        <w:t xml:space="preserve">should </w:t>
      </w:r>
      <w:r w:rsidRPr="00617F37">
        <w:rPr>
          <w:spacing w:val="-1"/>
        </w:rPr>
        <w:t>be</w:t>
      </w:r>
      <w:r>
        <w:rPr>
          <w:spacing w:val="-2"/>
        </w:rPr>
        <w:t xml:space="preserve"> addressed.</w:t>
      </w:r>
    </w:p>
    <w:p w:rsidR="00B17784" w:rsidRPr="00B17784" w:rsidRDefault="00B17784" w:rsidP="00B17784">
      <w:pPr>
        <w:pStyle w:val="BodyText"/>
        <w:tabs>
          <w:tab w:val="left" w:pos="1541"/>
        </w:tabs>
        <w:kinsoku w:val="0"/>
        <w:overflowPunct w:val="0"/>
        <w:ind w:left="0"/>
        <w:jc w:val="both"/>
        <w:rPr>
          <w:spacing w:val="-1"/>
        </w:rPr>
      </w:pPr>
    </w:p>
    <w:p w:rsidR="00B17784" w:rsidRDefault="00B17784" w:rsidP="00B17784">
      <w:pPr>
        <w:pStyle w:val="BodyText"/>
        <w:numPr>
          <w:ilvl w:val="1"/>
          <w:numId w:val="24"/>
        </w:numPr>
        <w:tabs>
          <w:tab w:val="left" w:pos="1541"/>
        </w:tabs>
        <w:kinsoku w:val="0"/>
        <w:overflowPunct w:val="0"/>
        <w:jc w:val="both"/>
        <w:rPr>
          <w:spacing w:val="-1"/>
        </w:rPr>
      </w:pPr>
      <w:r w:rsidRPr="00617F37">
        <w:lastRenderedPageBreak/>
        <w:t>Based</w:t>
      </w:r>
      <w:r w:rsidRPr="00617F37">
        <w:rPr>
          <w:spacing w:val="-1"/>
        </w:rPr>
        <w:t xml:space="preserve"> </w:t>
      </w:r>
      <w:r w:rsidRPr="00617F37">
        <w:t>upon</w:t>
      </w:r>
      <w:r w:rsidRPr="00617F37">
        <w:rPr>
          <w:spacing w:val="1"/>
        </w:rPr>
        <w:t xml:space="preserve"> </w:t>
      </w:r>
      <w:r w:rsidRPr="00617F37">
        <w:rPr>
          <w:spacing w:val="-2"/>
        </w:rPr>
        <w:t>the</w:t>
      </w:r>
      <w:r w:rsidRPr="00617F37">
        <w:rPr>
          <w:spacing w:val="1"/>
        </w:rPr>
        <w:t xml:space="preserve"> </w:t>
      </w:r>
      <w:r>
        <w:rPr>
          <w:spacing w:val="-1"/>
        </w:rPr>
        <w:t xml:space="preserve">information provided or acquired, </w:t>
      </w:r>
      <w:r w:rsidRPr="00617F37">
        <w:rPr>
          <w:spacing w:val="-1"/>
        </w:rPr>
        <w:t xml:space="preserve">the </w:t>
      </w:r>
      <w:r>
        <w:t xml:space="preserve">Program Administrator, </w:t>
      </w:r>
      <w:r w:rsidRPr="00617F37">
        <w:t>or</w:t>
      </w:r>
      <w:r w:rsidRPr="00617F37">
        <w:rPr>
          <w:spacing w:val="-2"/>
        </w:rPr>
        <w:t xml:space="preserve"> </w:t>
      </w:r>
      <w:r>
        <w:rPr>
          <w:spacing w:val="-1"/>
        </w:rPr>
        <w:t>other member of the Safety Compliance Committee,</w:t>
      </w:r>
      <w:r w:rsidRPr="00617F37">
        <w:rPr>
          <w:spacing w:val="1"/>
        </w:rPr>
        <w:t xml:space="preserve"> </w:t>
      </w:r>
      <w:r w:rsidRPr="00617F37">
        <w:rPr>
          <w:spacing w:val="-2"/>
        </w:rPr>
        <w:t>will</w:t>
      </w:r>
      <w:r w:rsidRPr="00617F37">
        <w:t xml:space="preserve"> conduct</w:t>
      </w:r>
      <w:r w:rsidRPr="00617F37">
        <w:rPr>
          <w:spacing w:val="-2"/>
        </w:rPr>
        <w:t xml:space="preserve"> </w:t>
      </w:r>
      <w:r w:rsidRPr="00617F37">
        <w:t>an</w:t>
      </w:r>
      <w:r w:rsidRPr="00617F37">
        <w:rPr>
          <w:spacing w:val="1"/>
        </w:rPr>
        <w:t xml:space="preserve"> </w:t>
      </w:r>
      <w:r w:rsidRPr="00617F37">
        <w:rPr>
          <w:spacing w:val="-1"/>
        </w:rPr>
        <w:t>inspection</w:t>
      </w:r>
      <w:r w:rsidRPr="00617F37">
        <w:rPr>
          <w:spacing w:val="1"/>
        </w:rPr>
        <w:t xml:space="preserve"> </w:t>
      </w:r>
      <w:r w:rsidRPr="00617F37">
        <w:rPr>
          <w:spacing w:val="-1"/>
        </w:rPr>
        <w:t>and</w:t>
      </w:r>
      <w:r w:rsidRPr="00617F37">
        <w:rPr>
          <w:spacing w:val="1"/>
        </w:rPr>
        <w:t xml:space="preserve"> </w:t>
      </w:r>
      <w:r w:rsidRPr="00617F37">
        <w:rPr>
          <w:spacing w:val="-1"/>
        </w:rPr>
        <w:t>issue</w:t>
      </w:r>
      <w:r w:rsidRPr="00617F37">
        <w:rPr>
          <w:spacing w:val="1"/>
        </w:rPr>
        <w:t xml:space="preserve"> </w:t>
      </w:r>
      <w:r w:rsidRPr="00617F37">
        <w:rPr>
          <w:spacing w:val="-1"/>
        </w:rPr>
        <w:t>directives</w:t>
      </w:r>
      <w:r w:rsidRPr="00617F37">
        <w:rPr>
          <w:spacing w:val="51"/>
        </w:rPr>
        <w:t xml:space="preserve"> </w:t>
      </w:r>
      <w:r w:rsidRPr="00617F37">
        <w:t xml:space="preserve">as </w:t>
      </w:r>
      <w:r>
        <w:rPr>
          <w:spacing w:val="-1"/>
        </w:rPr>
        <w:t>necessary.</w:t>
      </w:r>
    </w:p>
    <w:p w:rsidR="00B17784" w:rsidRDefault="00B17784" w:rsidP="00B17784">
      <w:pPr>
        <w:pStyle w:val="BodyText"/>
        <w:numPr>
          <w:ilvl w:val="0"/>
          <w:numId w:val="24"/>
        </w:numPr>
        <w:tabs>
          <w:tab w:val="left" w:pos="1541"/>
        </w:tabs>
        <w:kinsoku w:val="0"/>
        <w:overflowPunct w:val="0"/>
        <w:jc w:val="both"/>
        <w:rPr>
          <w:spacing w:val="-1"/>
        </w:rPr>
      </w:pPr>
      <w:r w:rsidRPr="00617F37">
        <w:rPr>
          <w:spacing w:val="1"/>
        </w:rPr>
        <w:t>When</w:t>
      </w:r>
      <w:r w:rsidRPr="00617F37">
        <w:rPr>
          <w:spacing w:val="-1"/>
        </w:rPr>
        <w:t xml:space="preserve"> the</w:t>
      </w:r>
      <w:r w:rsidRPr="00617F37">
        <w:rPr>
          <w:spacing w:val="1"/>
        </w:rPr>
        <w:t xml:space="preserve"> </w:t>
      </w:r>
      <w:r>
        <w:rPr>
          <w:spacing w:val="-1"/>
        </w:rPr>
        <w:t>Safety Compliance Committee</w:t>
      </w:r>
      <w:r w:rsidRPr="00617F37">
        <w:t xml:space="preserve"> </w:t>
      </w:r>
      <w:r w:rsidRPr="00617F37">
        <w:rPr>
          <w:spacing w:val="-1"/>
        </w:rPr>
        <w:t>becomes</w:t>
      </w:r>
      <w:r w:rsidRPr="00617F37">
        <w:rPr>
          <w:spacing w:val="-2"/>
        </w:rPr>
        <w:t xml:space="preserve"> aware</w:t>
      </w:r>
      <w:r w:rsidRPr="00617F37">
        <w:t xml:space="preserve"> of</w:t>
      </w:r>
      <w:r w:rsidRPr="00617F37">
        <w:rPr>
          <w:spacing w:val="3"/>
        </w:rPr>
        <w:t xml:space="preserve"> </w:t>
      </w:r>
      <w:r w:rsidRPr="00617F37">
        <w:t>a</w:t>
      </w:r>
      <w:r w:rsidRPr="00617F37">
        <w:rPr>
          <w:spacing w:val="1"/>
        </w:rPr>
        <w:t xml:space="preserve"> </w:t>
      </w:r>
      <w:r w:rsidRPr="00617F37">
        <w:t>new</w:t>
      </w:r>
      <w:r w:rsidRPr="00617F37">
        <w:rPr>
          <w:spacing w:val="-5"/>
        </w:rPr>
        <w:t xml:space="preserve"> </w:t>
      </w:r>
      <w:r w:rsidRPr="00617F37">
        <w:t xml:space="preserve">or </w:t>
      </w:r>
      <w:r w:rsidRPr="00617F37">
        <w:rPr>
          <w:spacing w:val="-1"/>
        </w:rPr>
        <w:t>previously</w:t>
      </w:r>
      <w:r w:rsidRPr="00617F37">
        <w:rPr>
          <w:spacing w:val="57"/>
        </w:rPr>
        <w:t xml:space="preserve"> </w:t>
      </w:r>
      <w:r w:rsidRPr="00617F37">
        <w:rPr>
          <w:spacing w:val="-1"/>
        </w:rPr>
        <w:t>unrecognized</w:t>
      </w:r>
      <w:r w:rsidRPr="00617F37">
        <w:rPr>
          <w:spacing w:val="1"/>
        </w:rPr>
        <w:t xml:space="preserve"> </w:t>
      </w:r>
      <w:r w:rsidRPr="00617F37">
        <w:t>hazard,</w:t>
      </w:r>
      <w:r w:rsidRPr="00617F37">
        <w:rPr>
          <w:spacing w:val="-2"/>
        </w:rPr>
        <w:t xml:space="preserve"> </w:t>
      </w:r>
      <w:r w:rsidRPr="00617F37">
        <w:rPr>
          <w:spacing w:val="-1"/>
        </w:rPr>
        <w:t>either</w:t>
      </w:r>
      <w:r w:rsidRPr="00617F37">
        <w:t xml:space="preserve"> </w:t>
      </w:r>
      <w:r w:rsidRPr="00617F37">
        <w:rPr>
          <w:spacing w:val="-1"/>
        </w:rPr>
        <w:t>independently</w:t>
      </w:r>
      <w:r w:rsidRPr="00617F37">
        <w:rPr>
          <w:spacing w:val="-5"/>
        </w:rPr>
        <w:t xml:space="preserve"> </w:t>
      </w:r>
      <w:r w:rsidRPr="00617F37">
        <w:t>or</w:t>
      </w:r>
      <w:r w:rsidRPr="00617F37">
        <w:rPr>
          <w:spacing w:val="-3"/>
        </w:rPr>
        <w:t xml:space="preserve"> </w:t>
      </w:r>
      <w:r w:rsidRPr="00617F37">
        <w:t>by</w:t>
      </w:r>
      <w:r w:rsidRPr="00617F37">
        <w:rPr>
          <w:spacing w:val="-5"/>
        </w:rPr>
        <w:t xml:space="preserve"> </w:t>
      </w:r>
      <w:r w:rsidRPr="00617F37">
        <w:t>receipt</w:t>
      </w:r>
      <w:r w:rsidRPr="00617F37">
        <w:rPr>
          <w:spacing w:val="1"/>
        </w:rPr>
        <w:t xml:space="preserve"> </w:t>
      </w:r>
      <w:r w:rsidRPr="00617F37">
        <w:rPr>
          <w:spacing w:val="-1"/>
        </w:rPr>
        <w:t>of</w:t>
      </w:r>
      <w:r w:rsidRPr="00617F37">
        <w:rPr>
          <w:spacing w:val="3"/>
        </w:rPr>
        <w:t xml:space="preserve"> </w:t>
      </w:r>
      <w:r>
        <w:rPr>
          <w:spacing w:val="-1"/>
        </w:rPr>
        <w:t xml:space="preserve">information </w:t>
      </w:r>
      <w:r w:rsidRPr="00617F37">
        <w:t>from</w:t>
      </w:r>
      <w:r w:rsidRPr="00617F37">
        <w:rPr>
          <w:spacing w:val="1"/>
        </w:rPr>
        <w:t xml:space="preserve"> </w:t>
      </w:r>
      <w:r w:rsidRPr="00617F37">
        <w:t>a</w:t>
      </w:r>
      <w:r w:rsidRPr="00617F37">
        <w:rPr>
          <w:spacing w:val="2"/>
        </w:rPr>
        <w:t xml:space="preserve"> </w:t>
      </w:r>
      <w:r w:rsidRPr="00617F37">
        <w:rPr>
          <w:spacing w:val="-1"/>
        </w:rPr>
        <w:t>staff</w:t>
      </w:r>
      <w:r w:rsidRPr="00617F37">
        <w:rPr>
          <w:spacing w:val="1"/>
        </w:rPr>
        <w:t xml:space="preserve"> </w:t>
      </w:r>
      <w:r w:rsidRPr="00617F37">
        <w:t>member</w:t>
      </w:r>
      <w:r>
        <w:t>, including issues reported anonymously</w:t>
      </w:r>
      <w:r w:rsidRPr="00617F37">
        <w:t>.</w:t>
      </w:r>
    </w:p>
    <w:p w:rsidR="00B17784" w:rsidRDefault="00B17784" w:rsidP="00B17784">
      <w:pPr>
        <w:pStyle w:val="BodyText"/>
        <w:numPr>
          <w:ilvl w:val="0"/>
          <w:numId w:val="24"/>
        </w:numPr>
        <w:tabs>
          <w:tab w:val="left" w:pos="1541"/>
        </w:tabs>
        <w:kinsoku w:val="0"/>
        <w:overflowPunct w:val="0"/>
        <w:jc w:val="both"/>
        <w:rPr>
          <w:spacing w:val="-1"/>
        </w:rPr>
      </w:pPr>
      <w:r w:rsidRPr="00617F37">
        <w:rPr>
          <w:spacing w:val="1"/>
        </w:rPr>
        <w:t>When</w:t>
      </w:r>
      <w:r w:rsidRPr="00617F37">
        <w:rPr>
          <w:spacing w:val="-1"/>
        </w:rPr>
        <w:t xml:space="preserve"> </w:t>
      </w:r>
      <w:r w:rsidRPr="00617F37">
        <w:t>an</w:t>
      </w:r>
      <w:r w:rsidRPr="00617F37">
        <w:rPr>
          <w:spacing w:val="1"/>
        </w:rPr>
        <w:t xml:space="preserve"> </w:t>
      </w:r>
      <w:r w:rsidRPr="00617F37">
        <w:rPr>
          <w:spacing w:val="-1"/>
        </w:rPr>
        <w:t>occupational</w:t>
      </w:r>
      <w:r w:rsidRPr="00617F37">
        <w:rPr>
          <w:spacing w:val="-3"/>
        </w:rPr>
        <w:t xml:space="preserve"> </w:t>
      </w:r>
      <w:r w:rsidRPr="00617F37">
        <w:rPr>
          <w:spacing w:val="-1"/>
        </w:rPr>
        <w:t>injury,</w:t>
      </w:r>
      <w:r w:rsidRPr="00617F37">
        <w:t xml:space="preserve"> </w:t>
      </w:r>
      <w:r w:rsidRPr="00617F37">
        <w:rPr>
          <w:spacing w:val="-1"/>
        </w:rPr>
        <w:t>occupational</w:t>
      </w:r>
      <w:r w:rsidRPr="00617F37">
        <w:t xml:space="preserve"> </w:t>
      </w:r>
      <w:r w:rsidRPr="00617F37">
        <w:rPr>
          <w:spacing w:val="-1"/>
        </w:rPr>
        <w:t>illness</w:t>
      </w:r>
      <w:r w:rsidRPr="00617F37">
        <w:t xml:space="preserve"> or</w:t>
      </w:r>
      <w:r w:rsidRPr="00617F37">
        <w:rPr>
          <w:spacing w:val="-1"/>
        </w:rPr>
        <w:t xml:space="preserve"> </w:t>
      </w:r>
      <w:r w:rsidR="008D3840">
        <w:rPr>
          <w:spacing w:val="-1"/>
        </w:rPr>
        <w:t>“</w:t>
      </w:r>
      <w:r w:rsidRPr="00617F37">
        <w:t>near-miss</w:t>
      </w:r>
      <w:r w:rsidR="008D3840">
        <w:t>”</w:t>
      </w:r>
      <w:r w:rsidRPr="00617F37">
        <w:t xml:space="preserve"> </w:t>
      </w:r>
      <w:r w:rsidR="008D3840">
        <w:rPr>
          <w:spacing w:val="-1"/>
        </w:rPr>
        <w:t xml:space="preserve">accident </w:t>
      </w:r>
      <w:r w:rsidRPr="00617F37">
        <w:t>occurs</w:t>
      </w:r>
      <w:r w:rsidRPr="00617F37">
        <w:rPr>
          <w:spacing w:val="-1"/>
        </w:rPr>
        <w:t xml:space="preserve"> (see</w:t>
      </w:r>
      <w:r w:rsidRPr="00617F37">
        <w:rPr>
          <w:spacing w:val="2"/>
        </w:rPr>
        <w:t xml:space="preserve"> </w:t>
      </w:r>
      <w:r w:rsidRPr="00617F37">
        <w:rPr>
          <w:spacing w:val="-1"/>
        </w:rPr>
        <w:t>Accident</w:t>
      </w:r>
      <w:r w:rsidRPr="00617F37">
        <w:t xml:space="preserve"> </w:t>
      </w:r>
      <w:r w:rsidRPr="00617F37">
        <w:rPr>
          <w:spacing w:val="-1"/>
        </w:rPr>
        <w:t>Investigation</w:t>
      </w:r>
      <w:r w:rsidRPr="00617F37">
        <w:rPr>
          <w:spacing w:val="1"/>
        </w:rPr>
        <w:t xml:space="preserve"> </w:t>
      </w:r>
      <w:r w:rsidRPr="00617F37">
        <w:rPr>
          <w:spacing w:val="-1"/>
        </w:rPr>
        <w:t>section).</w:t>
      </w:r>
    </w:p>
    <w:p w:rsidR="00F51384" w:rsidRDefault="00F51384" w:rsidP="00F51384">
      <w:pPr>
        <w:pStyle w:val="BodyText"/>
        <w:kinsoku w:val="0"/>
        <w:overflowPunct w:val="0"/>
        <w:ind w:left="0"/>
        <w:jc w:val="both"/>
        <w:rPr>
          <w:b/>
          <w:bCs/>
          <w:szCs w:val="17"/>
        </w:rPr>
      </w:pPr>
    </w:p>
    <w:p w:rsidR="00C71C6E" w:rsidRPr="00F51384" w:rsidRDefault="00F51384" w:rsidP="00F51384">
      <w:pPr>
        <w:pStyle w:val="Heading2"/>
        <w:rPr>
          <w:smallCaps/>
        </w:rPr>
      </w:pPr>
      <w:bookmarkStart w:id="32" w:name="_Toc101892739"/>
      <w:r w:rsidRPr="00F51384">
        <w:rPr>
          <w:smallCaps/>
        </w:rPr>
        <w:t>Systems for Identifying Unsafe Conditions and Practices</w:t>
      </w:r>
      <w:bookmarkEnd w:id="32"/>
    </w:p>
    <w:p w:rsidR="00C71C6E" w:rsidRPr="00F51384" w:rsidRDefault="00C71C6E" w:rsidP="00C71C6E">
      <w:pPr>
        <w:pStyle w:val="BodyText"/>
        <w:kinsoku w:val="0"/>
        <w:overflowPunct w:val="0"/>
        <w:jc w:val="both"/>
        <w:rPr>
          <w:sz w:val="16"/>
          <w:szCs w:val="23"/>
        </w:rPr>
      </w:pPr>
    </w:p>
    <w:p w:rsidR="00C71C6E" w:rsidRPr="00617F37" w:rsidRDefault="00C71C6E" w:rsidP="00F51384">
      <w:pPr>
        <w:pStyle w:val="BodyText"/>
        <w:kinsoku w:val="0"/>
        <w:overflowPunct w:val="0"/>
        <w:ind w:left="90"/>
        <w:jc w:val="both"/>
        <w:rPr>
          <w:spacing w:val="-1"/>
        </w:rPr>
      </w:pPr>
      <w:r w:rsidRPr="00617F37">
        <w:rPr>
          <w:spacing w:val="-1"/>
        </w:rPr>
        <w:t>Methods</w:t>
      </w:r>
      <w:r w:rsidRPr="00617F37">
        <w:rPr>
          <w:spacing w:val="-2"/>
        </w:rPr>
        <w:t xml:space="preserve"> </w:t>
      </w:r>
      <w:r w:rsidRPr="00617F37">
        <w:t>used</w:t>
      </w:r>
      <w:r w:rsidRPr="00617F37">
        <w:rPr>
          <w:spacing w:val="-1"/>
        </w:rPr>
        <w:t xml:space="preserve"> </w:t>
      </w:r>
      <w:r w:rsidRPr="00617F37">
        <w:t>to</w:t>
      </w:r>
      <w:r w:rsidRPr="00617F37">
        <w:rPr>
          <w:spacing w:val="1"/>
        </w:rPr>
        <w:t xml:space="preserve"> </w:t>
      </w:r>
      <w:r w:rsidRPr="00617F37">
        <w:rPr>
          <w:spacing w:val="-1"/>
        </w:rPr>
        <w:t>identify</w:t>
      </w:r>
      <w:r w:rsidRPr="00617F37">
        <w:rPr>
          <w:spacing w:val="-5"/>
        </w:rPr>
        <w:t xml:space="preserve"> </w:t>
      </w:r>
      <w:r w:rsidRPr="00617F37">
        <w:t>unsafe</w:t>
      </w:r>
      <w:r w:rsidRPr="00617F37">
        <w:rPr>
          <w:spacing w:val="1"/>
        </w:rPr>
        <w:t xml:space="preserve"> </w:t>
      </w:r>
      <w:r w:rsidRPr="00617F37">
        <w:rPr>
          <w:spacing w:val="-1"/>
        </w:rPr>
        <w:t>conditions</w:t>
      </w:r>
      <w:r w:rsidRPr="00617F37">
        <w:rPr>
          <w:spacing w:val="-2"/>
        </w:rPr>
        <w:t xml:space="preserve"> </w:t>
      </w:r>
      <w:r w:rsidRPr="00617F37">
        <w:rPr>
          <w:spacing w:val="-1"/>
        </w:rPr>
        <w:t>and</w:t>
      </w:r>
      <w:r w:rsidRPr="00617F37">
        <w:rPr>
          <w:spacing w:val="1"/>
        </w:rPr>
        <w:t xml:space="preserve"> </w:t>
      </w:r>
      <w:r w:rsidRPr="00617F37">
        <w:t>practices</w:t>
      </w:r>
      <w:r w:rsidRPr="00617F37">
        <w:rPr>
          <w:spacing w:val="-1"/>
        </w:rPr>
        <w:t xml:space="preserve"> include</w:t>
      </w:r>
      <w:r w:rsidRPr="00617F37">
        <w:rPr>
          <w:spacing w:val="1"/>
        </w:rPr>
        <w:t xml:space="preserve"> </w:t>
      </w:r>
      <w:r w:rsidRPr="00617F37">
        <w:rPr>
          <w:spacing w:val="-1"/>
        </w:rPr>
        <w:t>several</w:t>
      </w:r>
      <w:r w:rsidRPr="00617F37">
        <w:t xml:space="preserve"> </w:t>
      </w:r>
      <w:r w:rsidRPr="00617F37">
        <w:rPr>
          <w:spacing w:val="-1"/>
        </w:rPr>
        <w:t>different</w:t>
      </w:r>
      <w:r w:rsidRPr="00617F37">
        <w:rPr>
          <w:spacing w:val="75"/>
        </w:rPr>
        <w:t xml:space="preserve"> </w:t>
      </w:r>
      <w:r w:rsidR="00F51384">
        <w:rPr>
          <w:spacing w:val="-1"/>
        </w:rPr>
        <w:t>techniques, such as</w:t>
      </w:r>
      <w:r w:rsidRPr="00617F37">
        <w:rPr>
          <w:spacing w:val="3"/>
        </w:rPr>
        <w:t xml:space="preserve"> </w:t>
      </w:r>
      <w:r w:rsidRPr="00617F37">
        <w:t>a</w:t>
      </w:r>
      <w:r w:rsidRPr="00617F37">
        <w:rPr>
          <w:spacing w:val="1"/>
        </w:rPr>
        <w:t xml:space="preserve"> </w:t>
      </w:r>
      <w:r w:rsidRPr="00617F37">
        <w:rPr>
          <w:spacing w:val="-2"/>
        </w:rPr>
        <w:t>review</w:t>
      </w:r>
      <w:r w:rsidRPr="00617F37">
        <w:rPr>
          <w:spacing w:val="-5"/>
        </w:rPr>
        <w:t xml:space="preserve"> </w:t>
      </w:r>
      <w:r w:rsidRPr="00617F37">
        <w:t>of</w:t>
      </w:r>
      <w:r w:rsidRPr="00617F37">
        <w:rPr>
          <w:spacing w:val="5"/>
        </w:rPr>
        <w:t xml:space="preserve"> </w:t>
      </w:r>
      <w:r w:rsidRPr="00617F37">
        <w:rPr>
          <w:spacing w:val="-1"/>
        </w:rPr>
        <w:t>pertinent</w:t>
      </w:r>
      <w:r w:rsidRPr="00617F37">
        <w:t xml:space="preserve"> </w:t>
      </w:r>
      <w:r w:rsidRPr="00617F37">
        <w:rPr>
          <w:spacing w:val="-1"/>
        </w:rPr>
        <w:t>safety</w:t>
      </w:r>
      <w:r w:rsidRPr="00617F37">
        <w:rPr>
          <w:spacing w:val="-5"/>
        </w:rPr>
        <w:t xml:space="preserve"> </w:t>
      </w:r>
      <w:r w:rsidRPr="00617F37">
        <w:rPr>
          <w:spacing w:val="-1"/>
        </w:rPr>
        <w:t>orders,</w:t>
      </w:r>
      <w:r w:rsidRPr="00617F37">
        <w:t xml:space="preserve"> job</w:t>
      </w:r>
      <w:r w:rsidR="00F51384">
        <w:rPr>
          <w:spacing w:val="-1"/>
        </w:rPr>
        <w:t xml:space="preserve"> safety </w:t>
      </w:r>
      <w:r w:rsidRPr="00617F37">
        <w:rPr>
          <w:spacing w:val="-1"/>
        </w:rPr>
        <w:t>analysis,</w:t>
      </w:r>
      <w:r w:rsidRPr="00617F37">
        <w:t xml:space="preserve"> </w:t>
      </w:r>
      <w:r w:rsidRPr="00617F37">
        <w:rPr>
          <w:spacing w:val="-1"/>
        </w:rPr>
        <w:t>self-inspection</w:t>
      </w:r>
      <w:r w:rsidRPr="00617F37">
        <w:rPr>
          <w:spacing w:val="1"/>
        </w:rPr>
        <w:t xml:space="preserve"> </w:t>
      </w:r>
      <w:r w:rsidRPr="00617F37">
        <w:rPr>
          <w:spacing w:val="-1"/>
        </w:rPr>
        <w:t>checklist,</w:t>
      </w:r>
      <w:r w:rsidRPr="00617F37">
        <w:rPr>
          <w:spacing w:val="1"/>
        </w:rPr>
        <w:t xml:space="preserve"> </w:t>
      </w:r>
      <w:r w:rsidR="00F51384">
        <w:rPr>
          <w:spacing w:val="1"/>
        </w:rPr>
        <w:t xml:space="preserve">and </w:t>
      </w:r>
      <w:r w:rsidRPr="00617F37">
        <w:rPr>
          <w:spacing w:val="-2"/>
        </w:rPr>
        <w:t>reviews</w:t>
      </w:r>
      <w:r w:rsidRPr="00617F37">
        <w:t xml:space="preserve"> of</w:t>
      </w:r>
      <w:r w:rsidRPr="00617F37">
        <w:rPr>
          <w:spacing w:val="3"/>
        </w:rPr>
        <w:t xml:space="preserve"> </w:t>
      </w:r>
      <w:r w:rsidRPr="00617F37">
        <w:t xml:space="preserve">accident </w:t>
      </w:r>
      <w:r w:rsidRPr="00617F37">
        <w:rPr>
          <w:spacing w:val="-1"/>
        </w:rPr>
        <w:t>statistics</w:t>
      </w:r>
      <w:r w:rsidRPr="00617F37">
        <w:t xml:space="preserve"> </w:t>
      </w:r>
      <w:r w:rsidRPr="00617F37">
        <w:rPr>
          <w:spacing w:val="-1"/>
        </w:rPr>
        <w:t>and</w:t>
      </w:r>
      <w:r w:rsidRPr="00617F37">
        <w:rPr>
          <w:spacing w:val="-4"/>
        </w:rPr>
        <w:t xml:space="preserve"> </w:t>
      </w:r>
      <w:r w:rsidRPr="00617F37">
        <w:rPr>
          <w:spacing w:val="-1"/>
        </w:rPr>
        <w:t>information</w:t>
      </w:r>
      <w:r w:rsidR="00F51384">
        <w:rPr>
          <w:spacing w:val="-1"/>
        </w:rPr>
        <w:t xml:space="preserve"> </w:t>
      </w:r>
      <w:r w:rsidRPr="00617F37">
        <w:rPr>
          <w:spacing w:val="-1"/>
        </w:rPr>
        <w:t>developed</w:t>
      </w:r>
      <w:r w:rsidRPr="00617F37">
        <w:rPr>
          <w:spacing w:val="1"/>
        </w:rPr>
        <w:t xml:space="preserve"> </w:t>
      </w:r>
      <w:r w:rsidRPr="00617F37">
        <w:t>by</w:t>
      </w:r>
      <w:r w:rsidRPr="00617F37">
        <w:rPr>
          <w:spacing w:val="-5"/>
        </w:rPr>
        <w:t xml:space="preserve"> </w:t>
      </w:r>
      <w:r w:rsidRPr="00617F37">
        <w:t>an</w:t>
      </w:r>
      <w:r w:rsidRPr="00617F37">
        <w:rPr>
          <w:spacing w:val="1"/>
        </w:rPr>
        <w:t xml:space="preserve"> </w:t>
      </w:r>
      <w:r w:rsidRPr="00617F37">
        <w:rPr>
          <w:spacing w:val="-1"/>
        </w:rPr>
        <w:t>outside</w:t>
      </w:r>
      <w:r w:rsidRPr="00617F37">
        <w:rPr>
          <w:spacing w:val="1"/>
        </w:rPr>
        <w:t xml:space="preserve"> </w:t>
      </w:r>
      <w:r w:rsidRPr="00617F37">
        <w:rPr>
          <w:spacing w:val="-1"/>
        </w:rPr>
        <w:t>consultant.</w:t>
      </w:r>
    </w:p>
    <w:p w:rsidR="00C71C6E" w:rsidRPr="00617F37" w:rsidRDefault="00C71C6E" w:rsidP="00F51384">
      <w:pPr>
        <w:pStyle w:val="BodyText"/>
        <w:kinsoku w:val="0"/>
        <w:overflowPunct w:val="0"/>
        <w:ind w:left="90"/>
        <w:jc w:val="both"/>
      </w:pPr>
    </w:p>
    <w:p w:rsidR="00C71C6E" w:rsidRDefault="00C71C6E" w:rsidP="00F51384">
      <w:pPr>
        <w:pStyle w:val="BodyText"/>
        <w:kinsoku w:val="0"/>
        <w:overflowPunct w:val="0"/>
        <w:ind w:left="90"/>
        <w:jc w:val="both"/>
        <w:rPr>
          <w:spacing w:val="-1"/>
        </w:rPr>
      </w:pPr>
      <w:r w:rsidRPr="00617F37">
        <w:t>The</w:t>
      </w:r>
      <w:r w:rsidRPr="00617F37">
        <w:rPr>
          <w:spacing w:val="1"/>
        </w:rPr>
        <w:t xml:space="preserve"> </w:t>
      </w:r>
      <w:r w:rsidRPr="00617F37">
        <w:rPr>
          <w:spacing w:val="-2"/>
        </w:rPr>
        <w:t>two</w:t>
      </w:r>
      <w:r w:rsidRPr="00617F37">
        <w:rPr>
          <w:spacing w:val="-1"/>
        </w:rPr>
        <w:t xml:space="preserve"> </w:t>
      </w:r>
      <w:r w:rsidRPr="00617F37">
        <w:t>formal</w:t>
      </w:r>
      <w:r w:rsidRPr="00617F37">
        <w:rPr>
          <w:spacing w:val="-3"/>
        </w:rPr>
        <w:t xml:space="preserve"> </w:t>
      </w:r>
      <w:r w:rsidRPr="00617F37">
        <w:rPr>
          <w:spacing w:val="-1"/>
        </w:rPr>
        <w:t>methods</w:t>
      </w:r>
      <w:r w:rsidRPr="00617F37">
        <w:rPr>
          <w:spacing w:val="-2"/>
        </w:rPr>
        <w:t xml:space="preserve"> </w:t>
      </w:r>
      <w:r w:rsidRPr="00617F37">
        <w:rPr>
          <w:spacing w:val="-1"/>
        </w:rPr>
        <w:t>of</w:t>
      </w:r>
      <w:r w:rsidRPr="00617F37">
        <w:rPr>
          <w:spacing w:val="3"/>
        </w:rPr>
        <w:t xml:space="preserve"> </w:t>
      </w:r>
      <w:r w:rsidRPr="00617F37">
        <w:rPr>
          <w:spacing w:val="-1"/>
        </w:rPr>
        <w:t>hazard</w:t>
      </w:r>
      <w:r w:rsidRPr="00617F37">
        <w:t xml:space="preserve"> </w:t>
      </w:r>
      <w:r w:rsidRPr="00617F37">
        <w:rPr>
          <w:spacing w:val="-1"/>
        </w:rPr>
        <w:t>identification</w:t>
      </w:r>
      <w:r w:rsidRPr="00617F37">
        <w:rPr>
          <w:spacing w:val="1"/>
        </w:rPr>
        <w:t xml:space="preserve"> </w:t>
      </w:r>
      <w:r w:rsidR="00F51384">
        <w:t>are Job Hazard Analysis (JHA) and periodic safety inspections.  A JHA</w:t>
      </w:r>
      <w:r w:rsidRPr="00617F37">
        <w:t xml:space="preserve"> can</w:t>
      </w:r>
      <w:r w:rsidRPr="00617F37">
        <w:rPr>
          <w:spacing w:val="1"/>
        </w:rPr>
        <w:t xml:space="preserve"> </w:t>
      </w:r>
      <w:r w:rsidRPr="00617F37">
        <w:t>be</w:t>
      </w:r>
      <w:r w:rsidRPr="00617F37">
        <w:rPr>
          <w:spacing w:val="1"/>
        </w:rPr>
        <w:t xml:space="preserve"> </w:t>
      </w:r>
      <w:r w:rsidRPr="00617F37">
        <w:rPr>
          <w:spacing w:val="-1"/>
        </w:rPr>
        <w:t>completed</w:t>
      </w:r>
      <w:r w:rsidRPr="00617F37">
        <w:rPr>
          <w:spacing w:val="1"/>
        </w:rPr>
        <w:t xml:space="preserve"> </w:t>
      </w:r>
      <w:r w:rsidRPr="00617F37">
        <w:t>by</w:t>
      </w:r>
      <w:r w:rsidRPr="00617F37">
        <w:rPr>
          <w:spacing w:val="-5"/>
        </w:rPr>
        <w:t xml:space="preserve"> </w:t>
      </w:r>
      <w:r w:rsidRPr="00617F37">
        <w:rPr>
          <w:spacing w:val="-1"/>
        </w:rPr>
        <w:t>supervisors</w:t>
      </w:r>
      <w:r w:rsidRPr="00617F37">
        <w:t xml:space="preserve"> and</w:t>
      </w:r>
      <w:r w:rsidRPr="00617F37">
        <w:rPr>
          <w:spacing w:val="1"/>
        </w:rPr>
        <w:t xml:space="preserve"> </w:t>
      </w:r>
      <w:r w:rsidRPr="00617F37">
        <w:t>the</w:t>
      </w:r>
      <w:r w:rsidRPr="00617F37">
        <w:rPr>
          <w:spacing w:val="6"/>
        </w:rPr>
        <w:t xml:space="preserve"> </w:t>
      </w:r>
      <w:r w:rsidRPr="00617F37">
        <w:rPr>
          <w:spacing w:val="-1"/>
        </w:rPr>
        <w:t>results</w:t>
      </w:r>
      <w:r w:rsidRPr="00617F37">
        <w:t xml:space="preserve"> </w:t>
      </w:r>
      <w:r w:rsidRPr="00617F37">
        <w:rPr>
          <w:spacing w:val="-1"/>
        </w:rPr>
        <w:t>can</w:t>
      </w:r>
      <w:r w:rsidRPr="00617F37">
        <w:rPr>
          <w:spacing w:val="-4"/>
        </w:rPr>
        <w:t xml:space="preserve"> </w:t>
      </w:r>
      <w:r w:rsidRPr="00617F37">
        <w:t>be</w:t>
      </w:r>
      <w:r w:rsidRPr="00617F37">
        <w:rPr>
          <w:spacing w:val="1"/>
        </w:rPr>
        <w:t xml:space="preserve"> </w:t>
      </w:r>
      <w:r w:rsidRPr="00617F37">
        <w:rPr>
          <w:spacing w:val="-1"/>
        </w:rPr>
        <w:t>used</w:t>
      </w:r>
      <w:r w:rsidRPr="00617F37">
        <w:rPr>
          <w:spacing w:val="1"/>
        </w:rPr>
        <w:t xml:space="preserve"> </w:t>
      </w:r>
      <w:r w:rsidRPr="00617F37">
        <w:t>as</w:t>
      </w:r>
      <w:r w:rsidRPr="00617F37">
        <w:rPr>
          <w:spacing w:val="3"/>
        </w:rPr>
        <w:t xml:space="preserve"> </w:t>
      </w:r>
      <w:r w:rsidR="00F51384">
        <w:rPr>
          <w:spacing w:val="-1"/>
        </w:rPr>
        <w:t xml:space="preserve">training </w:t>
      </w:r>
      <w:r w:rsidRPr="00617F37">
        <w:t>tools.</w:t>
      </w:r>
      <w:r w:rsidR="00F51384">
        <w:t xml:space="preserve">  Periodic safety i</w:t>
      </w:r>
      <w:r w:rsidRPr="00617F37">
        <w:rPr>
          <w:spacing w:val="-1"/>
        </w:rPr>
        <w:t>nspection frequency</w:t>
      </w:r>
      <w:r w:rsidRPr="00617F37">
        <w:rPr>
          <w:spacing w:val="-2"/>
        </w:rPr>
        <w:t xml:space="preserve"> will</w:t>
      </w:r>
      <w:r w:rsidRPr="00617F37">
        <w:t xml:space="preserve"> depend</w:t>
      </w:r>
      <w:r w:rsidRPr="00617F37">
        <w:rPr>
          <w:spacing w:val="1"/>
        </w:rPr>
        <w:t xml:space="preserve"> </w:t>
      </w:r>
      <w:r w:rsidRPr="00617F37">
        <w:t>on</w:t>
      </w:r>
      <w:r w:rsidRPr="00617F37">
        <w:rPr>
          <w:spacing w:val="1"/>
        </w:rPr>
        <w:t xml:space="preserve"> </w:t>
      </w:r>
      <w:r w:rsidRPr="00617F37">
        <w:rPr>
          <w:spacing w:val="-1"/>
        </w:rPr>
        <w:t>the</w:t>
      </w:r>
      <w:r w:rsidRPr="00617F37">
        <w:rPr>
          <w:spacing w:val="1"/>
        </w:rPr>
        <w:t xml:space="preserve"> </w:t>
      </w:r>
      <w:r w:rsidRPr="00617F37">
        <w:rPr>
          <w:spacing w:val="-1"/>
        </w:rPr>
        <w:t>type of</w:t>
      </w:r>
      <w:r w:rsidRPr="00617F37">
        <w:rPr>
          <w:spacing w:val="5"/>
        </w:rPr>
        <w:t xml:space="preserve"> </w:t>
      </w:r>
      <w:r w:rsidRPr="00617F37">
        <w:rPr>
          <w:spacing w:val="-1"/>
        </w:rPr>
        <w:t>inspection</w:t>
      </w:r>
      <w:r w:rsidRPr="00617F37">
        <w:rPr>
          <w:spacing w:val="1"/>
        </w:rPr>
        <w:t xml:space="preserve"> </w:t>
      </w:r>
      <w:r w:rsidRPr="00617F37">
        <w:rPr>
          <w:spacing w:val="-1"/>
        </w:rPr>
        <w:t>to</w:t>
      </w:r>
      <w:r w:rsidRPr="00617F37">
        <w:rPr>
          <w:spacing w:val="1"/>
        </w:rPr>
        <w:t xml:space="preserve"> </w:t>
      </w:r>
      <w:r w:rsidRPr="00617F37">
        <w:rPr>
          <w:spacing w:val="-1"/>
        </w:rPr>
        <w:t>be</w:t>
      </w:r>
      <w:r w:rsidRPr="00617F37">
        <w:rPr>
          <w:spacing w:val="1"/>
        </w:rPr>
        <w:t xml:space="preserve"> </w:t>
      </w:r>
      <w:r w:rsidRPr="00617F37">
        <w:rPr>
          <w:spacing w:val="-1"/>
        </w:rPr>
        <w:t>completed.</w:t>
      </w:r>
      <w:r w:rsidR="00F51384">
        <w:t xml:space="preserve">  </w:t>
      </w:r>
      <w:r w:rsidRPr="00617F37">
        <w:rPr>
          <w:spacing w:val="1"/>
        </w:rPr>
        <w:t>The</w:t>
      </w:r>
      <w:r w:rsidR="00F51384">
        <w:rPr>
          <w:spacing w:val="1"/>
        </w:rPr>
        <w:t xml:space="preserve"> f</w:t>
      </w:r>
      <w:r w:rsidRPr="00617F37">
        <w:rPr>
          <w:spacing w:val="-1"/>
        </w:rPr>
        <w:t>ollowing</w:t>
      </w:r>
      <w:r w:rsidRPr="00617F37">
        <w:rPr>
          <w:spacing w:val="1"/>
        </w:rPr>
        <w:t xml:space="preserve"> </w:t>
      </w:r>
      <w:r w:rsidRPr="00617F37">
        <w:rPr>
          <w:spacing w:val="-2"/>
        </w:rPr>
        <w:t>will</w:t>
      </w:r>
      <w:r w:rsidRPr="00617F37">
        <w:t xml:space="preserve"> be</w:t>
      </w:r>
      <w:r w:rsidRPr="00617F37">
        <w:rPr>
          <w:spacing w:val="1"/>
        </w:rPr>
        <w:t xml:space="preserve"> </w:t>
      </w:r>
      <w:r w:rsidRPr="00617F37">
        <w:t>used</w:t>
      </w:r>
      <w:r w:rsidRPr="00617F37">
        <w:rPr>
          <w:spacing w:val="1"/>
        </w:rPr>
        <w:t xml:space="preserve"> </w:t>
      </w:r>
      <w:r w:rsidRPr="00617F37">
        <w:rPr>
          <w:spacing w:val="-1"/>
        </w:rPr>
        <w:t>as</w:t>
      </w:r>
      <w:r w:rsidRPr="00617F37">
        <w:t xml:space="preserve"> a</w:t>
      </w:r>
      <w:r w:rsidRPr="00617F37">
        <w:rPr>
          <w:spacing w:val="2"/>
        </w:rPr>
        <w:t xml:space="preserve"> </w:t>
      </w:r>
      <w:r w:rsidRPr="00617F37">
        <w:rPr>
          <w:spacing w:val="-1"/>
        </w:rPr>
        <w:t>guideline:</w:t>
      </w:r>
    </w:p>
    <w:p w:rsidR="00F51384" w:rsidRDefault="00F51384" w:rsidP="00F51384">
      <w:pPr>
        <w:pStyle w:val="BodyText"/>
        <w:numPr>
          <w:ilvl w:val="0"/>
          <w:numId w:val="26"/>
        </w:numPr>
        <w:kinsoku w:val="0"/>
        <w:overflowPunct w:val="0"/>
        <w:jc w:val="both"/>
        <w:rPr>
          <w:spacing w:val="-1"/>
        </w:rPr>
      </w:pPr>
      <w:r w:rsidRPr="00F51384">
        <w:rPr>
          <w:spacing w:val="-1"/>
        </w:rPr>
        <w:t>Daily</w:t>
      </w:r>
    </w:p>
    <w:p w:rsidR="00F51384" w:rsidRPr="00F51384" w:rsidRDefault="00F51384" w:rsidP="00F51384">
      <w:pPr>
        <w:pStyle w:val="BodyText"/>
        <w:numPr>
          <w:ilvl w:val="1"/>
          <w:numId w:val="26"/>
        </w:numPr>
        <w:kinsoku w:val="0"/>
        <w:overflowPunct w:val="0"/>
        <w:jc w:val="both"/>
        <w:rPr>
          <w:spacing w:val="-1"/>
        </w:rPr>
      </w:pPr>
      <w:r w:rsidRPr="00F51384">
        <w:rPr>
          <w:spacing w:val="-1"/>
        </w:rPr>
        <w:t>High hazard or frequently changing operations or equipment (forklifts, vehicles).</w:t>
      </w:r>
    </w:p>
    <w:p w:rsidR="00F51384" w:rsidRDefault="00F51384" w:rsidP="00F51384">
      <w:pPr>
        <w:pStyle w:val="BodyText"/>
        <w:numPr>
          <w:ilvl w:val="0"/>
          <w:numId w:val="26"/>
        </w:numPr>
        <w:kinsoku w:val="0"/>
        <w:overflowPunct w:val="0"/>
        <w:jc w:val="both"/>
        <w:rPr>
          <w:spacing w:val="-1"/>
        </w:rPr>
      </w:pPr>
      <w:r w:rsidRPr="00F51384">
        <w:rPr>
          <w:spacing w:val="-1"/>
        </w:rPr>
        <w:t>Weekly</w:t>
      </w:r>
    </w:p>
    <w:p w:rsidR="00F51384" w:rsidRPr="00F51384" w:rsidRDefault="00F51384" w:rsidP="00F51384">
      <w:pPr>
        <w:pStyle w:val="BodyText"/>
        <w:numPr>
          <w:ilvl w:val="1"/>
          <w:numId w:val="26"/>
        </w:numPr>
        <w:kinsoku w:val="0"/>
        <w:overflowPunct w:val="0"/>
        <w:jc w:val="both"/>
        <w:rPr>
          <w:spacing w:val="-1"/>
        </w:rPr>
      </w:pPr>
      <w:r w:rsidRPr="00F51384">
        <w:rPr>
          <w:spacing w:val="-1"/>
        </w:rPr>
        <w:t>Hazardous areas (flammable storage areas and hallways).</w:t>
      </w:r>
    </w:p>
    <w:p w:rsidR="00F51384" w:rsidRDefault="00F51384" w:rsidP="00F51384">
      <w:pPr>
        <w:pStyle w:val="BodyText"/>
        <w:numPr>
          <w:ilvl w:val="0"/>
          <w:numId w:val="26"/>
        </w:numPr>
        <w:kinsoku w:val="0"/>
        <w:overflowPunct w:val="0"/>
        <w:jc w:val="both"/>
        <w:rPr>
          <w:spacing w:val="-1"/>
        </w:rPr>
      </w:pPr>
      <w:r w:rsidRPr="00F51384">
        <w:rPr>
          <w:spacing w:val="-1"/>
        </w:rPr>
        <w:t>Monthly</w:t>
      </w:r>
    </w:p>
    <w:p w:rsidR="00F51384" w:rsidRPr="00617F37" w:rsidRDefault="00F51384" w:rsidP="00F51384">
      <w:pPr>
        <w:pStyle w:val="BodyText"/>
        <w:numPr>
          <w:ilvl w:val="1"/>
          <w:numId w:val="26"/>
        </w:numPr>
        <w:kinsoku w:val="0"/>
        <w:overflowPunct w:val="0"/>
        <w:jc w:val="both"/>
        <w:rPr>
          <w:spacing w:val="-1"/>
        </w:rPr>
      </w:pPr>
      <w:r>
        <w:rPr>
          <w:spacing w:val="-1"/>
        </w:rPr>
        <w:t>Player</w:t>
      </w:r>
      <w:r w:rsidRPr="00F51384">
        <w:rPr>
          <w:spacing w:val="-1"/>
        </w:rPr>
        <w:t xml:space="preserve"> areas, </w:t>
      </w:r>
      <w:r>
        <w:rPr>
          <w:spacing w:val="-1"/>
        </w:rPr>
        <w:t>back-of-house areas</w:t>
      </w:r>
      <w:r w:rsidRPr="00F51384">
        <w:rPr>
          <w:spacing w:val="-1"/>
        </w:rPr>
        <w:t xml:space="preserve">, </w:t>
      </w:r>
      <w:r>
        <w:rPr>
          <w:spacing w:val="-1"/>
        </w:rPr>
        <w:t>miscellaneous storage facilities</w:t>
      </w:r>
      <w:r w:rsidRPr="00F51384">
        <w:rPr>
          <w:spacing w:val="-1"/>
        </w:rPr>
        <w:t xml:space="preserve">, </w:t>
      </w:r>
      <w:r>
        <w:rPr>
          <w:spacing w:val="-1"/>
        </w:rPr>
        <w:t xml:space="preserve">fabrication areas, and </w:t>
      </w:r>
      <w:r w:rsidRPr="00F51384">
        <w:rPr>
          <w:spacing w:val="-1"/>
        </w:rPr>
        <w:t>parking structure and lots.</w:t>
      </w:r>
    </w:p>
    <w:p w:rsidR="00C71C6E" w:rsidRPr="00617F37" w:rsidRDefault="00C71C6E" w:rsidP="00C71C6E">
      <w:pPr>
        <w:pStyle w:val="BodyText"/>
        <w:kinsoku w:val="0"/>
        <w:overflowPunct w:val="0"/>
        <w:ind w:left="0"/>
        <w:jc w:val="both"/>
        <w:rPr>
          <w:sz w:val="21"/>
          <w:szCs w:val="21"/>
        </w:rPr>
      </w:pPr>
    </w:p>
    <w:p w:rsidR="00C71C6E" w:rsidRPr="00BD1436" w:rsidRDefault="00C71C6E" w:rsidP="00F51384">
      <w:pPr>
        <w:pStyle w:val="Heading2"/>
        <w:rPr>
          <w:smallCaps/>
        </w:rPr>
      </w:pPr>
      <w:bookmarkStart w:id="33" w:name="_Toc101892740"/>
      <w:r w:rsidRPr="00BD1436">
        <w:rPr>
          <w:smallCaps/>
        </w:rPr>
        <w:t>A</w:t>
      </w:r>
      <w:r w:rsidR="00BD1436" w:rsidRPr="00BD1436">
        <w:rPr>
          <w:smallCaps/>
        </w:rPr>
        <w:t>ccident Investigation</w:t>
      </w:r>
      <w:bookmarkEnd w:id="33"/>
    </w:p>
    <w:p w:rsidR="00C71C6E" w:rsidRPr="00841D26" w:rsidRDefault="00C71C6E" w:rsidP="00C71C6E">
      <w:pPr>
        <w:pStyle w:val="BodyText"/>
        <w:kinsoku w:val="0"/>
        <w:overflowPunct w:val="0"/>
        <w:ind w:left="0"/>
        <w:jc w:val="both"/>
        <w:rPr>
          <w:b/>
          <w:bCs/>
          <w:sz w:val="16"/>
          <w:szCs w:val="17"/>
        </w:rPr>
      </w:pPr>
    </w:p>
    <w:p w:rsidR="00A14B68" w:rsidRDefault="00C71C6E" w:rsidP="00F51384">
      <w:pPr>
        <w:pStyle w:val="BodyText"/>
        <w:kinsoku w:val="0"/>
        <w:overflowPunct w:val="0"/>
        <w:ind w:left="90"/>
        <w:jc w:val="both"/>
        <w:rPr>
          <w:spacing w:val="-1"/>
        </w:rPr>
      </w:pPr>
      <w:r w:rsidRPr="00617F37">
        <w:t>The</w:t>
      </w:r>
      <w:r w:rsidRPr="00617F37">
        <w:rPr>
          <w:spacing w:val="-1"/>
        </w:rPr>
        <w:t xml:space="preserve"> purpose</w:t>
      </w:r>
      <w:r w:rsidRPr="00617F37">
        <w:rPr>
          <w:spacing w:val="-4"/>
        </w:rPr>
        <w:t xml:space="preserve"> </w:t>
      </w:r>
      <w:r w:rsidRPr="00617F37">
        <w:rPr>
          <w:spacing w:val="-1"/>
        </w:rPr>
        <w:t>of</w:t>
      </w:r>
      <w:r w:rsidRPr="00617F37">
        <w:rPr>
          <w:spacing w:val="3"/>
        </w:rPr>
        <w:t xml:space="preserve"> </w:t>
      </w:r>
      <w:r w:rsidRPr="00617F37">
        <w:t>an</w:t>
      </w:r>
      <w:r w:rsidRPr="00617F37">
        <w:rPr>
          <w:spacing w:val="-1"/>
        </w:rPr>
        <w:t xml:space="preserve"> accident</w:t>
      </w:r>
      <w:r w:rsidRPr="00617F37">
        <w:rPr>
          <w:spacing w:val="-2"/>
        </w:rPr>
        <w:t xml:space="preserve"> </w:t>
      </w:r>
      <w:r w:rsidRPr="00617F37">
        <w:rPr>
          <w:spacing w:val="-1"/>
        </w:rPr>
        <w:t>investigation</w:t>
      </w:r>
      <w:r w:rsidRPr="00617F37">
        <w:rPr>
          <w:spacing w:val="1"/>
        </w:rPr>
        <w:t xml:space="preserve"> </w:t>
      </w:r>
      <w:r w:rsidRPr="00617F37">
        <w:t>is to</w:t>
      </w:r>
      <w:r w:rsidRPr="00617F37">
        <w:rPr>
          <w:spacing w:val="-1"/>
        </w:rPr>
        <w:t xml:space="preserve"> determine</w:t>
      </w:r>
      <w:r w:rsidRPr="00617F37">
        <w:rPr>
          <w:spacing w:val="1"/>
        </w:rPr>
        <w:t xml:space="preserve"> </w:t>
      </w:r>
      <w:r w:rsidRPr="00617F37">
        <w:t>the</w:t>
      </w:r>
      <w:r w:rsidRPr="00617F37">
        <w:rPr>
          <w:spacing w:val="-1"/>
        </w:rPr>
        <w:t xml:space="preserve"> cause of</w:t>
      </w:r>
      <w:r w:rsidRPr="00617F37">
        <w:rPr>
          <w:spacing w:val="-2"/>
        </w:rPr>
        <w:t xml:space="preserve"> </w:t>
      </w:r>
      <w:r w:rsidRPr="00617F37">
        <w:t>the</w:t>
      </w:r>
      <w:r w:rsidRPr="00617F37">
        <w:rPr>
          <w:spacing w:val="1"/>
        </w:rPr>
        <w:t xml:space="preserve"> </w:t>
      </w:r>
      <w:r w:rsidRPr="00617F37">
        <w:t>accident</w:t>
      </w:r>
      <w:r w:rsidRPr="00617F37">
        <w:rPr>
          <w:spacing w:val="-2"/>
        </w:rPr>
        <w:t xml:space="preserve"> </w:t>
      </w:r>
      <w:r w:rsidRPr="00617F37">
        <w:t>and</w:t>
      </w:r>
      <w:r w:rsidRPr="00617F37">
        <w:rPr>
          <w:spacing w:val="59"/>
        </w:rPr>
        <w:t xml:space="preserve"> </w:t>
      </w:r>
      <w:r w:rsidRPr="00617F37">
        <w:rPr>
          <w:spacing w:val="-1"/>
        </w:rPr>
        <w:t>prevent</w:t>
      </w:r>
      <w:r w:rsidRPr="00617F37">
        <w:t xml:space="preserve"> further </w:t>
      </w:r>
      <w:r w:rsidRPr="00617F37">
        <w:rPr>
          <w:spacing w:val="-1"/>
        </w:rPr>
        <w:t>occurrences.</w:t>
      </w:r>
      <w:r w:rsidRPr="00617F37">
        <w:t xml:space="preserve"> </w:t>
      </w:r>
      <w:r w:rsidR="00A14B68">
        <w:t xml:space="preserve"> </w:t>
      </w:r>
      <w:r w:rsidRPr="00617F37">
        <w:rPr>
          <w:spacing w:val="-1"/>
        </w:rPr>
        <w:t>It</w:t>
      </w:r>
      <w:r w:rsidRPr="00617F37">
        <w:t xml:space="preserve"> is not </w:t>
      </w:r>
      <w:r w:rsidRPr="00617F37">
        <w:rPr>
          <w:spacing w:val="-1"/>
        </w:rPr>
        <w:t xml:space="preserve">intended </w:t>
      </w:r>
      <w:r w:rsidRPr="00617F37">
        <w:t>to</w:t>
      </w:r>
      <w:r w:rsidRPr="00617F37">
        <w:rPr>
          <w:spacing w:val="1"/>
        </w:rPr>
        <w:t xml:space="preserve"> </w:t>
      </w:r>
      <w:r w:rsidRPr="00617F37">
        <w:rPr>
          <w:spacing w:val="-1"/>
        </w:rPr>
        <w:t>be</w:t>
      </w:r>
      <w:r w:rsidRPr="00617F37">
        <w:rPr>
          <w:spacing w:val="1"/>
        </w:rPr>
        <w:t xml:space="preserve"> </w:t>
      </w:r>
      <w:r w:rsidRPr="00617F37">
        <w:rPr>
          <w:spacing w:val="-1"/>
        </w:rPr>
        <w:t>used</w:t>
      </w:r>
      <w:r w:rsidRPr="00617F37">
        <w:rPr>
          <w:spacing w:val="3"/>
        </w:rPr>
        <w:t xml:space="preserve"> </w:t>
      </w:r>
      <w:r w:rsidRPr="00617F37">
        <w:t>to</w:t>
      </w:r>
      <w:r w:rsidRPr="00617F37">
        <w:rPr>
          <w:spacing w:val="1"/>
        </w:rPr>
        <w:t xml:space="preserve"> </w:t>
      </w:r>
      <w:r w:rsidRPr="00617F37">
        <w:rPr>
          <w:spacing w:val="-1"/>
        </w:rPr>
        <w:t>place</w:t>
      </w:r>
      <w:r w:rsidRPr="00617F37">
        <w:rPr>
          <w:spacing w:val="1"/>
        </w:rPr>
        <w:t xml:space="preserve"> </w:t>
      </w:r>
      <w:r w:rsidRPr="00617F37">
        <w:rPr>
          <w:spacing w:val="-1"/>
        </w:rPr>
        <w:t>blame.</w:t>
      </w:r>
    </w:p>
    <w:p w:rsidR="00C71C6E" w:rsidRPr="00617F37" w:rsidRDefault="00C71C6E" w:rsidP="00F51384">
      <w:pPr>
        <w:pStyle w:val="BodyText"/>
        <w:kinsoku w:val="0"/>
        <w:overflowPunct w:val="0"/>
        <w:ind w:left="90"/>
        <w:jc w:val="both"/>
        <w:rPr>
          <w:spacing w:val="-1"/>
        </w:rPr>
      </w:pPr>
      <w:r w:rsidRPr="00617F37">
        <w:t>A</w:t>
      </w:r>
      <w:r w:rsidRPr="00617F37">
        <w:rPr>
          <w:spacing w:val="1"/>
        </w:rPr>
        <w:t xml:space="preserve"> </w:t>
      </w:r>
      <w:r w:rsidRPr="00617F37">
        <w:rPr>
          <w:spacing w:val="-1"/>
        </w:rPr>
        <w:t>thorough</w:t>
      </w:r>
      <w:r w:rsidRPr="00617F37">
        <w:rPr>
          <w:spacing w:val="1"/>
        </w:rPr>
        <w:t xml:space="preserve"> </w:t>
      </w:r>
      <w:r w:rsidRPr="00617F37">
        <w:t>and</w:t>
      </w:r>
      <w:r w:rsidRPr="00617F37">
        <w:rPr>
          <w:spacing w:val="1"/>
        </w:rPr>
        <w:t xml:space="preserve"> </w:t>
      </w:r>
      <w:r w:rsidRPr="00617F37">
        <w:rPr>
          <w:spacing w:val="-1"/>
        </w:rPr>
        <w:t>properly</w:t>
      </w:r>
      <w:r w:rsidRPr="00617F37">
        <w:rPr>
          <w:spacing w:val="-5"/>
        </w:rPr>
        <w:t xml:space="preserve"> </w:t>
      </w:r>
      <w:r w:rsidRPr="00617F37">
        <w:t>conducted</w:t>
      </w:r>
      <w:r w:rsidRPr="00617F37">
        <w:rPr>
          <w:spacing w:val="6"/>
        </w:rPr>
        <w:t xml:space="preserve"> </w:t>
      </w:r>
      <w:r w:rsidRPr="00617F37">
        <w:rPr>
          <w:spacing w:val="-1"/>
        </w:rPr>
        <w:t>accident</w:t>
      </w:r>
      <w:r w:rsidRPr="00617F37">
        <w:rPr>
          <w:spacing w:val="-2"/>
        </w:rPr>
        <w:t xml:space="preserve"> </w:t>
      </w:r>
      <w:r w:rsidRPr="00617F37">
        <w:rPr>
          <w:spacing w:val="-1"/>
        </w:rPr>
        <w:t>investigation</w:t>
      </w:r>
      <w:r w:rsidRPr="00617F37">
        <w:rPr>
          <w:spacing w:val="1"/>
        </w:rPr>
        <w:t xml:space="preserve"> </w:t>
      </w:r>
      <w:r w:rsidRPr="00617F37">
        <w:t xml:space="preserve">is </w:t>
      </w:r>
      <w:r w:rsidRPr="00617F37">
        <w:rPr>
          <w:spacing w:val="-1"/>
        </w:rPr>
        <w:t>necessary</w:t>
      </w:r>
      <w:r w:rsidRPr="00617F37">
        <w:rPr>
          <w:spacing w:val="-5"/>
        </w:rPr>
        <w:t xml:space="preserve"> </w:t>
      </w:r>
      <w:r w:rsidRPr="00617F37">
        <w:t>to</w:t>
      </w:r>
      <w:r w:rsidRPr="00617F37">
        <w:rPr>
          <w:spacing w:val="1"/>
        </w:rPr>
        <w:t xml:space="preserve"> </w:t>
      </w:r>
      <w:r w:rsidRPr="00617F37">
        <w:rPr>
          <w:spacing w:val="-1"/>
        </w:rPr>
        <w:t>obtain</w:t>
      </w:r>
      <w:r w:rsidR="00A14B68">
        <w:rPr>
          <w:spacing w:val="-1"/>
        </w:rPr>
        <w:t xml:space="preserve"> t</w:t>
      </w:r>
      <w:r w:rsidRPr="00617F37">
        <w:t>he</w:t>
      </w:r>
      <w:r w:rsidRPr="00617F37">
        <w:rPr>
          <w:spacing w:val="51"/>
        </w:rPr>
        <w:t xml:space="preserve"> </w:t>
      </w:r>
      <w:r w:rsidRPr="00617F37">
        <w:t xml:space="preserve">facts </w:t>
      </w:r>
      <w:r w:rsidRPr="00617F37">
        <w:rPr>
          <w:spacing w:val="-1"/>
        </w:rPr>
        <w:t xml:space="preserve">required </w:t>
      </w:r>
      <w:r w:rsidRPr="00617F37">
        <w:t>to</w:t>
      </w:r>
      <w:r w:rsidRPr="00617F37">
        <w:rPr>
          <w:spacing w:val="-1"/>
        </w:rPr>
        <w:t xml:space="preserve"> both </w:t>
      </w:r>
      <w:r w:rsidRPr="00617F37">
        <w:rPr>
          <w:spacing w:val="-2"/>
        </w:rPr>
        <w:t>analyze</w:t>
      </w:r>
      <w:r w:rsidRPr="00617F37">
        <w:rPr>
          <w:spacing w:val="1"/>
        </w:rPr>
        <w:t xml:space="preserve"> </w:t>
      </w:r>
      <w:r w:rsidRPr="00617F37">
        <w:t>the</w:t>
      </w:r>
      <w:r w:rsidRPr="00617F37">
        <w:rPr>
          <w:spacing w:val="1"/>
        </w:rPr>
        <w:t xml:space="preserve"> </w:t>
      </w:r>
      <w:r w:rsidRPr="00617F37">
        <w:t xml:space="preserve">accident </w:t>
      </w:r>
      <w:r w:rsidRPr="00617F37">
        <w:rPr>
          <w:spacing w:val="-1"/>
        </w:rPr>
        <w:t>and</w:t>
      </w:r>
      <w:r w:rsidRPr="00617F37">
        <w:rPr>
          <w:spacing w:val="1"/>
        </w:rPr>
        <w:t xml:space="preserve"> </w:t>
      </w:r>
      <w:r w:rsidRPr="00617F37">
        <w:rPr>
          <w:spacing w:val="-1"/>
        </w:rPr>
        <w:t xml:space="preserve">determine </w:t>
      </w:r>
      <w:r w:rsidRPr="00617F37">
        <w:t>how</w:t>
      </w:r>
      <w:r w:rsidRPr="00617F37">
        <w:rPr>
          <w:spacing w:val="-5"/>
        </w:rPr>
        <w:t xml:space="preserve"> </w:t>
      </w:r>
      <w:r w:rsidRPr="00617F37">
        <w:rPr>
          <w:spacing w:val="-1"/>
        </w:rPr>
        <w:t>similar</w:t>
      </w:r>
      <w:r w:rsidRPr="00617F37">
        <w:t xml:space="preserve"> accidents</w:t>
      </w:r>
      <w:r w:rsidRPr="00617F37">
        <w:rPr>
          <w:spacing w:val="-2"/>
        </w:rPr>
        <w:t xml:space="preserve"> </w:t>
      </w:r>
      <w:r w:rsidRPr="00617F37">
        <w:rPr>
          <w:spacing w:val="-1"/>
        </w:rPr>
        <w:t>may</w:t>
      </w:r>
      <w:r w:rsidRPr="00617F37">
        <w:rPr>
          <w:spacing w:val="-2"/>
        </w:rPr>
        <w:t xml:space="preserve"> </w:t>
      </w:r>
      <w:r w:rsidRPr="00617F37">
        <w:t>be</w:t>
      </w:r>
      <w:r w:rsidRPr="00617F37">
        <w:rPr>
          <w:spacing w:val="55"/>
        </w:rPr>
        <w:t xml:space="preserve"> </w:t>
      </w:r>
      <w:r w:rsidRPr="00617F37">
        <w:rPr>
          <w:spacing w:val="-1"/>
        </w:rPr>
        <w:t>prevented</w:t>
      </w:r>
      <w:r w:rsidRPr="00617F37">
        <w:rPr>
          <w:spacing w:val="1"/>
        </w:rPr>
        <w:t xml:space="preserve"> </w:t>
      </w:r>
      <w:r w:rsidRPr="00617F37">
        <w:rPr>
          <w:spacing w:val="-2"/>
        </w:rPr>
        <w:t>in</w:t>
      </w:r>
      <w:r w:rsidRPr="00617F37">
        <w:rPr>
          <w:spacing w:val="1"/>
        </w:rPr>
        <w:t xml:space="preserve"> </w:t>
      </w:r>
      <w:r w:rsidRPr="00617F37">
        <w:t>the</w:t>
      </w:r>
      <w:r w:rsidR="00AC3674">
        <w:rPr>
          <w:spacing w:val="-1"/>
        </w:rPr>
        <w:t xml:space="preserve"> future.  </w:t>
      </w:r>
      <w:r w:rsidRPr="00617F37">
        <w:rPr>
          <w:spacing w:val="1"/>
        </w:rPr>
        <w:t xml:space="preserve">The </w:t>
      </w:r>
      <w:r w:rsidRPr="00617F37">
        <w:rPr>
          <w:spacing w:val="-1"/>
        </w:rPr>
        <w:t>investigation</w:t>
      </w:r>
      <w:r w:rsidRPr="00617F37">
        <w:rPr>
          <w:spacing w:val="3"/>
        </w:rPr>
        <w:t xml:space="preserve"> </w:t>
      </w:r>
      <w:r w:rsidRPr="00617F37">
        <w:rPr>
          <w:spacing w:val="-2"/>
        </w:rPr>
        <w:t>will</w:t>
      </w:r>
      <w:r w:rsidRPr="00617F37">
        <w:rPr>
          <w:spacing w:val="4"/>
        </w:rPr>
        <w:t xml:space="preserve"> </w:t>
      </w:r>
      <w:r w:rsidRPr="00617F37">
        <w:t>focus</w:t>
      </w:r>
      <w:r w:rsidRPr="00617F37">
        <w:rPr>
          <w:spacing w:val="-2"/>
        </w:rPr>
        <w:t xml:space="preserve"> </w:t>
      </w:r>
      <w:r w:rsidRPr="00617F37">
        <w:t>on</w:t>
      </w:r>
      <w:r w:rsidRPr="00617F37">
        <w:rPr>
          <w:spacing w:val="1"/>
        </w:rPr>
        <w:t xml:space="preserve"> </w:t>
      </w:r>
      <w:r w:rsidRPr="00617F37">
        <w:rPr>
          <w:spacing w:val="-1"/>
        </w:rPr>
        <w:t>causes</w:t>
      </w:r>
      <w:r w:rsidRPr="00617F37">
        <w:t xml:space="preserve"> </w:t>
      </w:r>
      <w:r w:rsidRPr="00617F37">
        <w:rPr>
          <w:spacing w:val="-1"/>
        </w:rPr>
        <w:t>and hazards.</w:t>
      </w:r>
    </w:p>
    <w:p w:rsidR="00C71C6E" w:rsidRPr="00617F37" w:rsidRDefault="00C71C6E" w:rsidP="00C71C6E">
      <w:pPr>
        <w:pStyle w:val="BodyText"/>
        <w:kinsoku w:val="0"/>
        <w:overflowPunct w:val="0"/>
        <w:ind w:left="0"/>
        <w:jc w:val="both"/>
        <w:rPr>
          <w:sz w:val="30"/>
          <w:szCs w:val="30"/>
        </w:rPr>
      </w:pPr>
    </w:p>
    <w:p w:rsidR="00C71C6E" w:rsidRPr="00AC3674" w:rsidRDefault="00C71C6E" w:rsidP="00AC3674">
      <w:pPr>
        <w:pStyle w:val="Heading2"/>
        <w:rPr>
          <w:smallCaps/>
        </w:rPr>
      </w:pPr>
      <w:bookmarkStart w:id="34" w:name="_Toc101892741"/>
      <w:r w:rsidRPr="00AC3674">
        <w:rPr>
          <w:smallCaps/>
        </w:rPr>
        <w:t>I</w:t>
      </w:r>
      <w:r w:rsidR="00AC3674" w:rsidRPr="00AC3674">
        <w:rPr>
          <w:smallCaps/>
        </w:rPr>
        <w:t>njury and Illness Investigation</w:t>
      </w:r>
      <w:bookmarkEnd w:id="34"/>
    </w:p>
    <w:p w:rsidR="00C71C6E" w:rsidRPr="00841D26" w:rsidRDefault="00C71C6E" w:rsidP="00C71C6E">
      <w:pPr>
        <w:pStyle w:val="BodyText"/>
        <w:kinsoku w:val="0"/>
        <w:overflowPunct w:val="0"/>
        <w:ind w:left="0"/>
        <w:jc w:val="both"/>
        <w:rPr>
          <w:b/>
          <w:bCs/>
          <w:sz w:val="16"/>
          <w:szCs w:val="17"/>
        </w:rPr>
      </w:pPr>
    </w:p>
    <w:p w:rsidR="00C71C6E" w:rsidRPr="00617F37" w:rsidRDefault="00AC3674" w:rsidP="00AC3674">
      <w:pPr>
        <w:pStyle w:val="BodyText"/>
        <w:kinsoku w:val="0"/>
        <w:overflowPunct w:val="0"/>
        <w:ind w:left="90"/>
        <w:jc w:val="both"/>
      </w:pPr>
      <w:r>
        <w:t>After a workplace injury or illness has occurred, t</w:t>
      </w:r>
      <w:r w:rsidR="00C71C6E" w:rsidRPr="00617F37">
        <w:t>he</w:t>
      </w:r>
      <w:r w:rsidR="00C71C6E" w:rsidRPr="00617F37">
        <w:rPr>
          <w:spacing w:val="1"/>
        </w:rPr>
        <w:t xml:space="preserve"> </w:t>
      </w:r>
      <w:r w:rsidR="00C71C6E" w:rsidRPr="00617F37">
        <w:rPr>
          <w:spacing w:val="-1"/>
        </w:rPr>
        <w:t>supervisor</w:t>
      </w:r>
      <w:r w:rsidR="00C71C6E" w:rsidRPr="00617F37">
        <w:t xml:space="preserve"> of</w:t>
      </w:r>
      <w:r w:rsidR="00C71C6E" w:rsidRPr="00617F37">
        <w:rPr>
          <w:spacing w:val="3"/>
        </w:rPr>
        <w:t xml:space="preserve"> </w:t>
      </w:r>
      <w:r w:rsidR="00C71C6E" w:rsidRPr="00617F37">
        <w:rPr>
          <w:spacing w:val="-1"/>
        </w:rPr>
        <w:t>the</w:t>
      </w:r>
      <w:r w:rsidR="00C71C6E" w:rsidRPr="00617F37">
        <w:rPr>
          <w:spacing w:val="1"/>
        </w:rPr>
        <w:t xml:space="preserve"> </w:t>
      </w:r>
      <w:r w:rsidR="00C71C6E" w:rsidRPr="00617F37">
        <w:rPr>
          <w:spacing w:val="-2"/>
        </w:rPr>
        <w:t>involved</w:t>
      </w:r>
      <w:r w:rsidR="00C71C6E" w:rsidRPr="00617F37">
        <w:rPr>
          <w:spacing w:val="1"/>
        </w:rPr>
        <w:t xml:space="preserve"> </w:t>
      </w:r>
      <w:r w:rsidR="00C71C6E" w:rsidRPr="00617F37">
        <w:t>staff member</w:t>
      </w:r>
      <w:r>
        <w:t>(s)</w:t>
      </w:r>
      <w:r w:rsidR="00C71C6E" w:rsidRPr="00617F37">
        <w:rPr>
          <w:spacing w:val="4"/>
        </w:rPr>
        <w:t xml:space="preserve"> </w:t>
      </w:r>
      <w:r w:rsidR="00C71C6E" w:rsidRPr="00617F37">
        <w:rPr>
          <w:spacing w:val="-3"/>
        </w:rPr>
        <w:t>is</w:t>
      </w:r>
      <w:r w:rsidR="00C71C6E" w:rsidRPr="00617F37">
        <w:t xml:space="preserve"> </w:t>
      </w:r>
      <w:r w:rsidR="00C71C6E" w:rsidRPr="00617F37">
        <w:rPr>
          <w:spacing w:val="-1"/>
        </w:rPr>
        <w:t xml:space="preserve">responsible </w:t>
      </w:r>
      <w:r w:rsidR="00C71C6E" w:rsidRPr="00617F37">
        <w:t xml:space="preserve">for </w:t>
      </w:r>
      <w:r w:rsidR="00C71C6E" w:rsidRPr="00617F37">
        <w:rPr>
          <w:spacing w:val="-1"/>
        </w:rPr>
        <w:t xml:space="preserve">performing </w:t>
      </w:r>
      <w:r w:rsidR="00C71C6E" w:rsidRPr="00617F37">
        <w:t>an</w:t>
      </w:r>
      <w:r w:rsidR="00C71C6E" w:rsidRPr="00617F37">
        <w:rPr>
          <w:spacing w:val="50"/>
        </w:rPr>
        <w:t xml:space="preserve"> </w:t>
      </w:r>
      <w:r w:rsidR="00C71C6E" w:rsidRPr="00617F37">
        <w:rPr>
          <w:spacing w:val="-1"/>
        </w:rPr>
        <w:t>investigation</w:t>
      </w:r>
      <w:r w:rsidR="00C71C6E" w:rsidRPr="00617F37">
        <w:rPr>
          <w:spacing w:val="1"/>
        </w:rPr>
        <w:t xml:space="preserve"> </w:t>
      </w:r>
      <w:r w:rsidR="00C71C6E" w:rsidRPr="00617F37">
        <w:t>to</w:t>
      </w:r>
      <w:r w:rsidR="00C71C6E" w:rsidRPr="00617F37">
        <w:rPr>
          <w:spacing w:val="1"/>
        </w:rPr>
        <w:t xml:space="preserve"> </w:t>
      </w:r>
      <w:r w:rsidR="00C71C6E" w:rsidRPr="00617F37">
        <w:rPr>
          <w:spacing w:val="-1"/>
        </w:rPr>
        <w:t>determine</w:t>
      </w:r>
      <w:r w:rsidR="00C71C6E" w:rsidRPr="00617F37">
        <w:rPr>
          <w:spacing w:val="2"/>
        </w:rPr>
        <w:t xml:space="preserve"> </w:t>
      </w:r>
      <w:r w:rsidR="00C71C6E" w:rsidRPr="00617F37">
        <w:t>and</w:t>
      </w:r>
      <w:r w:rsidR="00C71C6E" w:rsidRPr="00617F37">
        <w:rPr>
          <w:spacing w:val="1"/>
        </w:rPr>
        <w:t xml:space="preserve"> </w:t>
      </w:r>
      <w:r w:rsidR="00C71C6E" w:rsidRPr="00617F37">
        <w:rPr>
          <w:spacing w:val="-1"/>
        </w:rPr>
        <w:t>correct</w:t>
      </w:r>
      <w:r w:rsidR="00C71C6E" w:rsidRPr="00617F37">
        <w:rPr>
          <w:spacing w:val="-2"/>
        </w:rPr>
        <w:t xml:space="preserve"> </w:t>
      </w:r>
      <w:r w:rsidR="00C71C6E" w:rsidRPr="00617F37">
        <w:rPr>
          <w:spacing w:val="-1"/>
        </w:rPr>
        <w:t>the</w:t>
      </w:r>
      <w:r w:rsidR="00C71C6E" w:rsidRPr="00617F37">
        <w:rPr>
          <w:spacing w:val="1"/>
        </w:rPr>
        <w:t xml:space="preserve"> </w:t>
      </w:r>
      <w:r w:rsidR="00C71C6E" w:rsidRPr="00617F37">
        <w:rPr>
          <w:spacing w:val="-1"/>
        </w:rPr>
        <w:t>cause(s) of</w:t>
      </w:r>
      <w:r w:rsidR="00C71C6E" w:rsidRPr="00617F37">
        <w:rPr>
          <w:spacing w:val="5"/>
        </w:rPr>
        <w:t xml:space="preserve"> </w:t>
      </w:r>
      <w:r w:rsidR="00C71C6E" w:rsidRPr="00617F37">
        <w:rPr>
          <w:spacing w:val="-1"/>
        </w:rPr>
        <w:t>the</w:t>
      </w:r>
      <w:r w:rsidR="00C71C6E" w:rsidRPr="00617F37">
        <w:rPr>
          <w:spacing w:val="1"/>
        </w:rPr>
        <w:t xml:space="preserve"> </w:t>
      </w:r>
      <w:r>
        <w:rPr>
          <w:spacing w:val="-1"/>
        </w:rPr>
        <w:t xml:space="preserve">incident.  </w:t>
      </w:r>
      <w:r w:rsidR="00C71C6E" w:rsidRPr="00617F37">
        <w:t>This</w:t>
      </w:r>
      <w:r w:rsidR="00C71C6E" w:rsidRPr="00617F37">
        <w:rPr>
          <w:spacing w:val="7"/>
        </w:rPr>
        <w:t xml:space="preserve"> </w:t>
      </w:r>
      <w:r w:rsidR="00C71C6E" w:rsidRPr="00617F37">
        <w:rPr>
          <w:spacing w:val="-1"/>
        </w:rPr>
        <w:t>report</w:t>
      </w:r>
      <w:r w:rsidR="00C71C6E" w:rsidRPr="00617F37">
        <w:rPr>
          <w:spacing w:val="1"/>
        </w:rPr>
        <w:t xml:space="preserve"> </w:t>
      </w:r>
      <w:r w:rsidR="00C71C6E" w:rsidRPr="00617F37">
        <w:rPr>
          <w:spacing w:val="-1"/>
        </w:rPr>
        <w:t>should</w:t>
      </w:r>
      <w:r w:rsidR="00C71C6E" w:rsidRPr="00617F37">
        <w:rPr>
          <w:spacing w:val="49"/>
        </w:rPr>
        <w:t xml:space="preserve"> </w:t>
      </w:r>
      <w:r w:rsidR="00C71C6E" w:rsidRPr="00617F37">
        <w:t>be</w:t>
      </w:r>
      <w:r w:rsidR="00C71C6E" w:rsidRPr="00617F37">
        <w:rPr>
          <w:spacing w:val="1"/>
        </w:rPr>
        <w:t xml:space="preserve"> </w:t>
      </w:r>
      <w:r w:rsidR="00C71C6E" w:rsidRPr="00617F37">
        <w:rPr>
          <w:spacing w:val="-1"/>
        </w:rPr>
        <w:t>completed</w:t>
      </w:r>
      <w:r w:rsidR="00C71C6E" w:rsidRPr="00617F37">
        <w:rPr>
          <w:spacing w:val="1"/>
        </w:rPr>
        <w:t xml:space="preserve"> </w:t>
      </w:r>
      <w:r w:rsidR="00C71C6E" w:rsidRPr="00617F37">
        <w:rPr>
          <w:spacing w:val="-2"/>
        </w:rPr>
        <w:t>within</w:t>
      </w:r>
      <w:r w:rsidR="00C71C6E" w:rsidRPr="00617F37">
        <w:rPr>
          <w:spacing w:val="1"/>
        </w:rPr>
        <w:t xml:space="preserve"> 24 </w:t>
      </w:r>
      <w:r w:rsidR="00C71C6E" w:rsidRPr="00617F37">
        <w:t>hours</w:t>
      </w:r>
      <w:r w:rsidR="00C71C6E" w:rsidRPr="00617F37">
        <w:rPr>
          <w:spacing w:val="-2"/>
        </w:rPr>
        <w:t xml:space="preserve"> </w:t>
      </w:r>
      <w:r w:rsidR="00C71C6E" w:rsidRPr="00617F37">
        <w:rPr>
          <w:spacing w:val="-1"/>
        </w:rPr>
        <w:t>of</w:t>
      </w:r>
      <w:r w:rsidR="00C71C6E" w:rsidRPr="00617F37">
        <w:rPr>
          <w:spacing w:val="8"/>
        </w:rPr>
        <w:t xml:space="preserve"> </w:t>
      </w:r>
      <w:r w:rsidR="00C71C6E" w:rsidRPr="00617F37">
        <w:rPr>
          <w:spacing w:val="-1"/>
        </w:rPr>
        <w:t>the occurrence.</w:t>
      </w:r>
      <w:r>
        <w:t xml:space="preserve">  </w:t>
      </w:r>
      <w:r w:rsidR="00C71C6E" w:rsidRPr="00617F37">
        <w:t xml:space="preserve">Specific </w:t>
      </w:r>
      <w:r w:rsidR="00C71C6E" w:rsidRPr="00617F37">
        <w:rPr>
          <w:spacing w:val="-1"/>
        </w:rPr>
        <w:t>procedures</w:t>
      </w:r>
      <w:r w:rsidR="00C71C6E" w:rsidRPr="00617F37">
        <w:rPr>
          <w:spacing w:val="-2"/>
        </w:rPr>
        <w:t xml:space="preserve"> </w:t>
      </w:r>
      <w:r w:rsidR="00C71C6E" w:rsidRPr="00617F37">
        <w:t>to</w:t>
      </w:r>
      <w:r w:rsidR="00C71C6E" w:rsidRPr="00617F37">
        <w:rPr>
          <w:spacing w:val="1"/>
        </w:rPr>
        <w:t xml:space="preserve"> </w:t>
      </w:r>
      <w:r w:rsidR="00C71C6E" w:rsidRPr="00617F37">
        <w:rPr>
          <w:spacing w:val="-1"/>
        </w:rPr>
        <w:t>be</w:t>
      </w:r>
      <w:r w:rsidR="00C71C6E" w:rsidRPr="00617F37">
        <w:rPr>
          <w:spacing w:val="1"/>
        </w:rPr>
        <w:t xml:space="preserve"> </w:t>
      </w:r>
      <w:r w:rsidR="00C71C6E" w:rsidRPr="00617F37">
        <w:rPr>
          <w:spacing w:val="-1"/>
        </w:rPr>
        <w:t>used</w:t>
      </w:r>
      <w:r w:rsidR="00C71C6E" w:rsidRPr="00617F37">
        <w:rPr>
          <w:spacing w:val="1"/>
        </w:rPr>
        <w:t xml:space="preserve"> </w:t>
      </w:r>
      <w:r>
        <w:rPr>
          <w:spacing w:val="-1"/>
        </w:rPr>
        <w:t>to i</w:t>
      </w:r>
      <w:r w:rsidR="00C71C6E" w:rsidRPr="00617F37">
        <w:rPr>
          <w:spacing w:val="-1"/>
        </w:rPr>
        <w:t>nvestigate</w:t>
      </w:r>
      <w:r w:rsidR="00C71C6E" w:rsidRPr="00617F37">
        <w:rPr>
          <w:spacing w:val="3"/>
        </w:rPr>
        <w:t xml:space="preserve"> </w:t>
      </w:r>
      <w:r w:rsidR="00C71C6E" w:rsidRPr="00617F37">
        <w:rPr>
          <w:spacing w:val="-1"/>
        </w:rPr>
        <w:t>workplace</w:t>
      </w:r>
      <w:r w:rsidR="00C71C6E" w:rsidRPr="00617F37">
        <w:rPr>
          <w:spacing w:val="1"/>
        </w:rPr>
        <w:t xml:space="preserve"> </w:t>
      </w:r>
      <w:r w:rsidR="00C71C6E" w:rsidRPr="00617F37">
        <w:t xml:space="preserve">accidents </w:t>
      </w:r>
      <w:r w:rsidR="00C71C6E" w:rsidRPr="00617F37">
        <w:rPr>
          <w:spacing w:val="-1"/>
        </w:rPr>
        <w:t>and hazardous</w:t>
      </w:r>
      <w:r w:rsidR="00C71C6E" w:rsidRPr="00617F37">
        <w:t xml:space="preserve"> </w:t>
      </w:r>
      <w:r w:rsidR="00C71C6E" w:rsidRPr="00617F37">
        <w:rPr>
          <w:spacing w:val="-1"/>
        </w:rPr>
        <w:t>substance</w:t>
      </w:r>
      <w:r w:rsidR="00C71C6E" w:rsidRPr="00617F37">
        <w:rPr>
          <w:spacing w:val="1"/>
        </w:rPr>
        <w:t xml:space="preserve"> </w:t>
      </w:r>
      <w:r w:rsidR="00C71C6E" w:rsidRPr="00617F37">
        <w:rPr>
          <w:spacing w:val="-1"/>
        </w:rPr>
        <w:t>exposures</w:t>
      </w:r>
      <w:r w:rsidR="00C71C6E" w:rsidRPr="00617F37">
        <w:t xml:space="preserve"> include:</w:t>
      </w:r>
    </w:p>
    <w:p w:rsidR="00C71C6E" w:rsidRPr="00617F37" w:rsidRDefault="00C71C6E" w:rsidP="00AC3674">
      <w:pPr>
        <w:pStyle w:val="BodyText"/>
        <w:numPr>
          <w:ilvl w:val="0"/>
          <w:numId w:val="27"/>
        </w:numPr>
        <w:tabs>
          <w:tab w:val="left" w:pos="1430"/>
        </w:tabs>
        <w:kinsoku w:val="0"/>
        <w:overflowPunct w:val="0"/>
        <w:jc w:val="both"/>
        <w:rPr>
          <w:spacing w:val="-1"/>
        </w:rPr>
      </w:pPr>
      <w:r w:rsidRPr="00617F37">
        <w:rPr>
          <w:spacing w:val="-1"/>
        </w:rPr>
        <w:t xml:space="preserve">Interviewing </w:t>
      </w:r>
      <w:r w:rsidRPr="00617F37">
        <w:t>injured</w:t>
      </w:r>
      <w:r w:rsidRPr="00617F37">
        <w:rPr>
          <w:spacing w:val="4"/>
        </w:rPr>
        <w:t xml:space="preserve"> </w:t>
      </w:r>
      <w:r w:rsidRPr="00617F37">
        <w:rPr>
          <w:spacing w:val="-1"/>
        </w:rPr>
        <w:t>personnel</w:t>
      </w:r>
      <w:r w:rsidRPr="00617F37">
        <w:rPr>
          <w:spacing w:val="-3"/>
        </w:rPr>
        <w:t xml:space="preserve"> </w:t>
      </w:r>
      <w:r w:rsidRPr="00617F37">
        <w:t>and</w:t>
      </w:r>
      <w:r w:rsidRPr="00617F37">
        <w:rPr>
          <w:spacing w:val="1"/>
        </w:rPr>
        <w:t xml:space="preserve"> </w:t>
      </w:r>
      <w:r w:rsidRPr="00617F37">
        <w:rPr>
          <w:spacing w:val="-1"/>
        </w:rPr>
        <w:t>witnesses</w:t>
      </w:r>
      <w:r w:rsidR="00AC3674">
        <w:rPr>
          <w:spacing w:val="-1"/>
        </w:rPr>
        <w:t>.</w:t>
      </w:r>
    </w:p>
    <w:p w:rsidR="00C71C6E" w:rsidRPr="00617F37" w:rsidRDefault="00C71C6E" w:rsidP="00AC3674">
      <w:pPr>
        <w:pStyle w:val="BodyText"/>
        <w:numPr>
          <w:ilvl w:val="0"/>
          <w:numId w:val="27"/>
        </w:numPr>
        <w:tabs>
          <w:tab w:val="left" w:pos="1430"/>
        </w:tabs>
        <w:kinsoku w:val="0"/>
        <w:overflowPunct w:val="0"/>
        <w:jc w:val="both"/>
      </w:pPr>
      <w:r w:rsidRPr="00617F37">
        <w:rPr>
          <w:spacing w:val="-1"/>
        </w:rPr>
        <w:t xml:space="preserve">Examining </w:t>
      </w:r>
      <w:r w:rsidRPr="00617F37">
        <w:t>the</w:t>
      </w:r>
      <w:r w:rsidRPr="00617F37">
        <w:rPr>
          <w:spacing w:val="1"/>
        </w:rPr>
        <w:t xml:space="preserve"> </w:t>
      </w:r>
      <w:r w:rsidRPr="00617F37">
        <w:rPr>
          <w:spacing w:val="-1"/>
        </w:rPr>
        <w:t>injured</w:t>
      </w:r>
      <w:r w:rsidRPr="00617F37">
        <w:rPr>
          <w:spacing w:val="1"/>
        </w:rPr>
        <w:t xml:space="preserve"> </w:t>
      </w:r>
      <w:r w:rsidRPr="00617F37">
        <w:rPr>
          <w:spacing w:val="-1"/>
        </w:rPr>
        <w:t>staff</w:t>
      </w:r>
      <w:r w:rsidRPr="00617F37">
        <w:t xml:space="preserve"> </w:t>
      </w:r>
      <w:r w:rsidRPr="00617F37">
        <w:rPr>
          <w:spacing w:val="-1"/>
        </w:rPr>
        <w:t>member’s</w:t>
      </w:r>
      <w:r w:rsidRPr="00617F37">
        <w:t xml:space="preserve"> </w:t>
      </w:r>
      <w:r w:rsidRPr="00617F37">
        <w:rPr>
          <w:spacing w:val="-1"/>
        </w:rPr>
        <w:t xml:space="preserve">workstation </w:t>
      </w:r>
      <w:r w:rsidRPr="00617F37">
        <w:t xml:space="preserve">for </w:t>
      </w:r>
      <w:r w:rsidRPr="00617F37">
        <w:rPr>
          <w:spacing w:val="-1"/>
        </w:rPr>
        <w:t>causative</w:t>
      </w:r>
      <w:r w:rsidRPr="00617F37">
        <w:rPr>
          <w:spacing w:val="1"/>
        </w:rPr>
        <w:t xml:space="preserve"> </w:t>
      </w:r>
      <w:r w:rsidRPr="00617F37">
        <w:rPr>
          <w:spacing w:val="-1"/>
        </w:rPr>
        <w:t>factors</w:t>
      </w:r>
      <w:r w:rsidR="00AC3674">
        <w:rPr>
          <w:spacing w:val="-1"/>
        </w:rPr>
        <w:t>.</w:t>
      </w:r>
    </w:p>
    <w:p w:rsidR="00C71C6E" w:rsidRPr="00617F37" w:rsidRDefault="00C71C6E" w:rsidP="00AC3674">
      <w:pPr>
        <w:pStyle w:val="BodyText"/>
        <w:numPr>
          <w:ilvl w:val="0"/>
          <w:numId w:val="27"/>
        </w:numPr>
        <w:tabs>
          <w:tab w:val="left" w:pos="1430"/>
        </w:tabs>
        <w:kinsoku w:val="0"/>
        <w:overflowPunct w:val="0"/>
        <w:jc w:val="both"/>
        <w:rPr>
          <w:spacing w:val="-1"/>
        </w:rPr>
      </w:pPr>
      <w:r w:rsidRPr="00617F37">
        <w:rPr>
          <w:spacing w:val="-1"/>
        </w:rPr>
        <w:t xml:space="preserve">Reviewing established </w:t>
      </w:r>
      <w:r w:rsidR="00AC3674">
        <w:rPr>
          <w:spacing w:val="-1"/>
        </w:rPr>
        <w:t xml:space="preserve">policies and </w:t>
      </w:r>
      <w:r w:rsidRPr="00617F37">
        <w:t>procedures to</w:t>
      </w:r>
      <w:r w:rsidRPr="00617F37">
        <w:rPr>
          <w:spacing w:val="-1"/>
        </w:rPr>
        <w:t xml:space="preserve"> ensure</w:t>
      </w:r>
      <w:r w:rsidRPr="00617F37">
        <w:rPr>
          <w:spacing w:val="-2"/>
        </w:rPr>
        <w:t xml:space="preserve"> </w:t>
      </w:r>
      <w:r w:rsidRPr="00617F37">
        <w:rPr>
          <w:spacing w:val="-1"/>
        </w:rPr>
        <w:t>they</w:t>
      </w:r>
      <w:r w:rsidRPr="00617F37">
        <w:rPr>
          <w:spacing w:val="-5"/>
        </w:rPr>
        <w:t xml:space="preserve"> </w:t>
      </w:r>
      <w:r w:rsidRPr="00617F37">
        <w:t xml:space="preserve">are </w:t>
      </w:r>
      <w:r w:rsidRPr="00617F37">
        <w:rPr>
          <w:spacing w:val="-1"/>
        </w:rPr>
        <w:t>adequate</w:t>
      </w:r>
      <w:r w:rsidRPr="00617F37">
        <w:rPr>
          <w:spacing w:val="1"/>
        </w:rPr>
        <w:t xml:space="preserve"> </w:t>
      </w:r>
      <w:r w:rsidRPr="00617F37">
        <w:t>and</w:t>
      </w:r>
      <w:r w:rsidR="00AC3674">
        <w:rPr>
          <w:spacing w:val="47"/>
        </w:rPr>
        <w:t xml:space="preserve"> </w:t>
      </w:r>
      <w:r w:rsidRPr="00617F37">
        <w:rPr>
          <w:spacing w:val="-1"/>
        </w:rPr>
        <w:t>followed</w:t>
      </w:r>
      <w:r w:rsidR="00AC3674">
        <w:rPr>
          <w:spacing w:val="-1"/>
        </w:rPr>
        <w:t xml:space="preserve"> correctly.</w:t>
      </w:r>
    </w:p>
    <w:p w:rsidR="00C71C6E" w:rsidRPr="00617F37" w:rsidRDefault="00C71C6E" w:rsidP="00AC3674">
      <w:pPr>
        <w:pStyle w:val="BodyText"/>
        <w:numPr>
          <w:ilvl w:val="0"/>
          <w:numId w:val="27"/>
        </w:numPr>
        <w:tabs>
          <w:tab w:val="left" w:pos="1430"/>
        </w:tabs>
        <w:kinsoku w:val="0"/>
        <w:overflowPunct w:val="0"/>
        <w:jc w:val="both"/>
      </w:pPr>
      <w:r w:rsidRPr="00617F37">
        <w:rPr>
          <w:spacing w:val="-1"/>
        </w:rPr>
        <w:t xml:space="preserve">Reviewing </w:t>
      </w:r>
      <w:r w:rsidRPr="00617F37">
        <w:t>training</w:t>
      </w:r>
      <w:r w:rsidRPr="00617F37">
        <w:rPr>
          <w:spacing w:val="-1"/>
        </w:rPr>
        <w:t xml:space="preserve"> </w:t>
      </w:r>
      <w:r w:rsidRPr="00617F37">
        <w:t xml:space="preserve">records </w:t>
      </w:r>
      <w:r w:rsidRPr="00617F37">
        <w:rPr>
          <w:spacing w:val="-1"/>
        </w:rPr>
        <w:t>of</w:t>
      </w:r>
      <w:r w:rsidRPr="00617F37">
        <w:rPr>
          <w:spacing w:val="3"/>
        </w:rPr>
        <w:t xml:space="preserve"> </w:t>
      </w:r>
      <w:r w:rsidRPr="00617F37">
        <w:rPr>
          <w:spacing w:val="-1"/>
        </w:rPr>
        <w:t>affected</w:t>
      </w:r>
      <w:r w:rsidRPr="00617F37">
        <w:rPr>
          <w:spacing w:val="1"/>
        </w:rPr>
        <w:t xml:space="preserve"> </w:t>
      </w:r>
      <w:r w:rsidRPr="00617F37">
        <w:rPr>
          <w:spacing w:val="-1"/>
        </w:rPr>
        <w:t>staff</w:t>
      </w:r>
      <w:r w:rsidRPr="00617F37">
        <w:rPr>
          <w:spacing w:val="-2"/>
        </w:rPr>
        <w:t xml:space="preserve"> </w:t>
      </w:r>
      <w:r w:rsidRPr="00617F37">
        <w:rPr>
          <w:spacing w:val="-1"/>
        </w:rPr>
        <w:t>members</w:t>
      </w:r>
      <w:r w:rsidR="00AC3674">
        <w:rPr>
          <w:spacing w:val="-1"/>
        </w:rPr>
        <w:t>.</w:t>
      </w:r>
    </w:p>
    <w:p w:rsidR="00C71C6E" w:rsidRPr="00617F37" w:rsidRDefault="00C71C6E" w:rsidP="00AC3674">
      <w:pPr>
        <w:pStyle w:val="BodyText"/>
        <w:numPr>
          <w:ilvl w:val="0"/>
          <w:numId w:val="27"/>
        </w:numPr>
        <w:tabs>
          <w:tab w:val="left" w:pos="1430"/>
        </w:tabs>
        <w:kinsoku w:val="0"/>
        <w:overflowPunct w:val="0"/>
        <w:jc w:val="both"/>
      </w:pPr>
      <w:r w:rsidRPr="00617F37">
        <w:rPr>
          <w:spacing w:val="-1"/>
        </w:rPr>
        <w:lastRenderedPageBreak/>
        <w:t xml:space="preserve">Determining </w:t>
      </w:r>
      <w:r w:rsidR="00AC3674">
        <w:rPr>
          <w:spacing w:val="-1"/>
        </w:rPr>
        <w:t xml:space="preserve">all </w:t>
      </w:r>
      <w:r w:rsidR="00AC3674">
        <w:t>primary and secondary</w:t>
      </w:r>
      <w:r w:rsidRPr="00617F37">
        <w:t xml:space="preserve"> </w:t>
      </w:r>
      <w:r w:rsidRPr="00617F37">
        <w:rPr>
          <w:spacing w:val="-1"/>
        </w:rPr>
        <w:t xml:space="preserve">contributing </w:t>
      </w:r>
      <w:r w:rsidRPr="00617F37">
        <w:t>causes</w:t>
      </w:r>
      <w:r w:rsidRPr="00617F37">
        <w:rPr>
          <w:spacing w:val="-2"/>
        </w:rPr>
        <w:t xml:space="preserve"> </w:t>
      </w:r>
      <w:r w:rsidRPr="00617F37">
        <w:rPr>
          <w:spacing w:val="-1"/>
        </w:rPr>
        <w:t>(equipment</w:t>
      </w:r>
      <w:r w:rsidR="00AC3674">
        <w:rPr>
          <w:spacing w:val="-1"/>
        </w:rPr>
        <w:t xml:space="preserve"> malfunction</w:t>
      </w:r>
      <w:r w:rsidRPr="00617F37">
        <w:rPr>
          <w:spacing w:val="-1"/>
        </w:rPr>
        <w:t>,</w:t>
      </w:r>
      <w:r w:rsidRPr="00617F37">
        <w:rPr>
          <w:spacing w:val="-4"/>
        </w:rPr>
        <w:t xml:space="preserve"> </w:t>
      </w:r>
      <w:r w:rsidR="00AC3674">
        <w:rPr>
          <w:spacing w:val="-4"/>
        </w:rPr>
        <w:t xml:space="preserve">maintenance issues, improper construction materials, </w:t>
      </w:r>
      <w:r w:rsidR="00AC3674">
        <w:rPr>
          <w:spacing w:val="-1"/>
        </w:rPr>
        <w:t>chemical interactions, unauthorized activities</w:t>
      </w:r>
      <w:r w:rsidR="00AC3674">
        <w:t>, inclement weather, etc.</w:t>
      </w:r>
      <w:r w:rsidRPr="00617F37">
        <w:t>)</w:t>
      </w:r>
      <w:r w:rsidR="00AC3674">
        <w:t>.</w:t>
      </w:r>
    </w:p>
    <w:p w:rsidR="00C71C6E" w:rsidRPr="00617F37" w:rsidRDefault="00C71C6E" w:rsidP="00AC3674">
      <w:pPr>
        <w:pStyle w:val="BodyText"/>
        <w:numPr>
          <w:ilvl w:val="0"/>
          <w:numId w:val="27"/>
        </w:numPr>
        <w:tabs>
          <w:tab w:val="left" w:pos="1430"/>
        </w:tabs>
        <w:kinsoku w:val="0"/>
        <w:overflowPunct w:val="0"/>
        <w:jc w:val="both"/>
        <w:rPr>
          <w:spacing w:val="-1"/>
        </w:rPr>
      </w:pPr>
      <w:r w:rsidRPr="00617F37">
        <w:t>Taking</w:t>
      </w:r>
      <w:r w:rsidRPr="00617F37">
        <w:rPr>
          <w:spacing w:val="-1"/>
        </w:rPr>
        <w:t xml:space="preserve"> corrective</w:t>
      </w:r>
      <w:r w:rsidRPr="00617F37">
        <w:rPr>
          <w:spacing w:val="1"/>
        </w:rPr>
        <w:t xml:space="preserve"> </w:t>
      </w:r>
      <w:r w:rsidRPr="00617F37">
        <w:rPr>
          <w:spacing w:val="-1"/>
        </w:rPr>
        <w:t>actions</w:t>
      </w:r>
      <w:r w:rsidRPr="00617F37">
        <w:t xml:space="preserve"> to</w:t>
      </w:r>
      <w:r w:rsidRPr="00617F37">
        <w:rPr>
          <w:spacing w:val="1"/>
        </w:rPr>
        <w:t xml:space="preserve"> </w:t>
      </w:r>
      <w:r w:rsidRPr="00617F37">
        <w:rPr>
          <w:spacing w:val="-1"/>
        </w:rPr>
        <w:t>prevent</w:t>
      </w:r>
      <w:r w:rsidRPr="00617F37">
        <w:t xml:space="preserve"> </w:t>
      </w:r>
      <w:r w:rsidRPr="00617F37">
        <w:rPr>
          <w:spacing w:val="-1"/>
        </w:rPr>
        <w:t>the accident/exposure</w:t>
      </w:r>
      <w:r w:rsidRPr="00617F37">
        <w:rPr>
          <w:spacing w:val="1"/>
        </w:rPr>
        <w:t xml:space="preserve"> </w:t>
      </w:r>
      <w:r w:rsidRPr="00617F37">
        <w:t>from</w:t>
      </w:r>
      <w:r w:rsidRPr="00617F37">
        <w:rPr>
          <w:spacing w:val="4"/>
        </w:rPr>
        <w:t xml:space="preserve"> </w:t>
      </w:r>
      <w:r w:rsidRPr="00617F37">
        <w:rPr>
          <w:spacing w:val="-1"/>
        </w:rPr>
        <w:t>repeating</w:t>
      </w:r>
      <w:r w:rsidR="00AC3674">
        <w:rPr>
          <w:spacing w:val="-1"/>
        </w:rPr>
        <w:t>.</w:t>
      </w:r>
    </w:p>
    <w:p w:rsidR="00C71C6E" w:rsidRPr="00617F37" w:rsidRDefault="00AC3674" w:rsidP="00AC3674">
      <w:pPr>
        <w:pStyle w:val="BodyText"/>
        <w:numPr>
          <w:ilvl w:val="0"/>
          <w:numId w:val="27"/>
        </w:numPr>
        <w:tabs>
          <w:tab w:val="left" w:pos="1430"/>
        </w:tabs>
        <w:kinsoku w:val="0"/>
        <w:overflowPunct w:val="0"/>
        <w:jc w:val="both"/>
        <w:rPr>
          <w:spacing w:val="-1"/>
        </w:rPr>
      </w:pPr>
      <w:r>
        <w:t>Documenting</w:t>
      </w:r>
      <w:r w:rsidR="00C71C6E" w:rsidRPr="00617F37">
        <w:rPr>
          <w:spacing w:val="-1"/>
        </w:rPr>
        <w:t xml:space="preserve"> all</w:t>
      </w:r>
      <w:r w:rsidR="00C71C6E" w:rsidRPr="00617F37">
        <w:rPr>
          <w:spacing w:val="-2"/>
        </w:rPr>
        <w:t xml:space="preserve"> </w:t>
      </w:r>
      <w:r w:rsidR="00C71C6E" w:rsidRPr="00617F37">
        <w:t>finding</w:t>
      </w:r>
      <w:r>
        <w:t>s</w:t>
      </w:r>
      <w:r w:rsidR="00C71C6E" w:rsidRPr="00617F37">
        <w:rPr>
          <w:spacing w:val="-3"/>
        </w:rPr>
        <w:t xml:space="preserve"> </w:t>
      </w:r>
      <w:r w:rsidR="00C71C6E" w:rsidRPr="00617F37">
        <w:rPr>
          <w:spacing w:val="-1"/>
        </w:rPr>
        <w:t>and</w:t>
      </w:r>
      <w:r w:rsidR="00C71C6E" w:rsidRPr="00617F37">
        <w:rPr>
          <w:spacing w:val="1"/>
        </w:rPr>
        <w:t xml:space="preserve"> </w:t>
      </w:r>
      <w:r w:rsidR="00C71C6E" w:rsidRPr="00617F37">
        <w:rPr>
          <w:spacing w:val="-1"/>
        </w:rPr>
        <w:t>actions</w:t>
      </w:r>
      <w:r>
        <w:rPr>
          <w:spacing w:val="-1"/>
        </w:rPr>
        <w:t>.</w:t>
      </w:r>
    </w:p>
    <w:p w:rsidR="00C71C6E" w:rsidRPr="00617F37" w:rsidRDefault="00C71C6E" w:rsidP="00C71C6E">
      <w:pPr>
        <w:pStyle w:val="BodyText"/>
        <w:kinsoku w:val="0"/>
        <w:overflowPunct w:val="0"/>
        <w:ind w:left="0"/>
        <w:jc w:val="both"/>
        <w:rPr>
          <w:sz w:val="23"/>
          <w:szCs w:val="23"/>
        </w:rPr>
      </w:pPr>
    </w:p>
    <w:p w:rsidR="00C71C6E" w:rsidRPr="00617F37" w:rsidRDefault="00C71C6E" w:rsidP="00AC3674">
      <w:pPr>
        <w:pStyle w:val="BodyText"/>
        <w:kinsoku w:val="0"/>
        <w:overflowPunct w:val="0"/>
        <w:ind w:left="90"/>
        <w:jc w:val="both"/>
        <w:rPr>
          <w:spacing w:val="-1"/>
        </w:rPr>
      </w:pPr>
      <w:r w:rsidRPr="00617F37">
        <w:t>The</w:t>
      </w:r>
      <w:r w:rsidRPr="00617F37">
        <w:rPr>
          <w:spacing w:val="1"/>
        </w:rPr>
        <w:t xml:space="preserve"> </w:t>
      </w:r>
      <w:r w:rsidRPr="00617F37">
        <w:rPr>
          <w:spacing w:val="-1"/>
        </w:rPr>
        <w:t>supervisor’s</w:t>
      </w:r>
      <w:r w:rsidRPr="00617F37">
        <w:t xml:space="preserve"> </w:t>
      </w:r>
      <w:r w:rsidRPr="00617F37">
        <w:rPr>
          <w:spacing w:val="-1"/>
        </w:rPr>
        <w:t>findings</w:t>
      </w:r>
      <w:r w:rsidRPr="00617F37">
        <w:rPr>
          <w:spacing w:val="1"/>
        </w:rPr>
        <w:t xml:space="preserve"> </w:t>
      </w:r>
      <w:r w:rsidRPr="00617F37">
        <w:t>and</w:t>
      </w:r>
      <w:r w:rsidRPr="00617F37">
        <w:rPr>
          <w:spacing w:val="1"/>
        </w:rPr>
        <w:t xml:space="preserve"> </w:t>
      </w:r>
      <w:r w:rsidRPr="00617F37">
        <w:rPr>
          <w:spacing w:val="-1"/>
        </w:rPr>
        <w:t>corrective</w:t>
      </w:r>
      <w:r w:rsidRPr="00617F37">
        <w:rPr>
          <w:spacing w:val="1"/>
        </w:rPr>
        <w:t xml:space="preserve"> </w:t>
      </w:r>
      <w:r w:rsidRPr="00617F37">
        <w:t>actions should</w:t>
      </w:r>
      <w:r w:rsidRPr="00617F37">
        <w:rPr>
          <w:spacing w:val="-1"/>
        </w:rPr>
        <w:t xml:space="preserve"> </w:t>
      </w:r>
      <w:r w:rsidRPr="00617F37">
        <w:t>be</w:t>
      </w:r>
      <w:r w:rsidRPr="00617F37">
        <w:rPr>
          <w:spacing w:val="-1"/>
        </w:rPr>
        <w:t xml:space="preserve"> documented</w:t>
      </w:r>
      <w:r w:rsidRPr="00617F37">
        <w:rPr>
          <w:spacing w:val="1"/>
        </w:rPr>
        <w:t xml:space="preserve"> </w:t>
      </w:r>
      <w:r w:rsidRPr="00617F37">
        <w:rPr>
          <w:spacing w:val="-1"/>
        </w:rPr>
        <w:t>on the</w:t>
      </w:r>
      <w:r w:rsidRPr="00617F37">
        <w:rPr>
          <w:spacing w:val="35"/>
        </w:rPr>
        <w:t xml:space="preserve"> </w:t>
      </w:r>
      <w:r w:rsidRPr="00617F37">
        <w:rPr>
          <w:spacing w:val="-1"/>
        </w:rPr>
        <w:t>“Supervisors</w:t>
      </w:r>
      <w:r w:rsidRPr="00617F37">
        <w:t xml:space="preserve"> </w:t>
      </w:r>
      <w:r w:rsidRPr="00617F37">
        <w:rPr>
          <w:spacing w:val="-1"/>
        </w:rPr>
        <w:t>Investigation</w:t>
      </w:r>
      <w:r w:rsidRPr="00617F37">
        <w:rPr>
          <w:spacing w:val="2"/>
        </w:rPr>
        <w:t xml:space="preserve"> </w:t>
      </w:r>
      <w:r w:rsidRPr="00617F37">
        <w:rPr>
          <w:spacing w:val="-1"/>
        </w:rPr>
        <w:t>Report”.</w:t>
      </w:r>
      <w:r w:rsidRPr="00617F37">
        <w:t xml:space="preserve"> </w:t>
      </w:r>
      <w:r w:rsidRPr="00617F37">
        <w:rPr>
          <w:spacing w:val="1"/>
        </w:rPr>
        <w:t xml:space="preserve"> </w:t>
      </w:r>
      <w:r w:rsidR="00AC3674">
        <w:rPr>
          <w:spacing w:val="1"/>
        </w:rPr>
        <w:t xml:space="preserve"> The staff member involved should also document their version of events on the supplementary </w:t>
      </w:r>
      <w:r w:rsidR="0020359F" w:rsidRPr="0020359F">
        <w:rPr>
          <w:spacing w:val="1"/>
        </w:rPr>
        <w:t>Staff Member Incident Report</w:t>
      </w:r>
      <w:r w:rsidR="0020359F">
        <w:rPr>
          <w:spacing w:val="1"/>
        </w:rPr>
        <w:t xml:space="preserve">.  </w:t>
      </w:r>
      <w:r w:rsidRPr="00617F37">
        <w:rPr>
          <w:spacing w:val="-1"/>
        </w:rPr>
        <w:t>If</w:t>
      </w:r>
      <w:r w:rsidRPr="00617F37">
        <w:rPr>
          <w:spacing w:val="3"/>
        </w:rPr>
        <w:t xml:space="preserve"> </w:t>
      </w:r>
      <w:r w:rsidRPr="00617F37">
        <w:t>the</w:t>
      </w:r>
      <w:r w:rsidRPr="00617F37">
        <w:rPr>
          <w:spacing w:val="1"/>
        </w:rPr>
        <w:t xml:space="preserve"> </w:t>
      </w:r>
      <w:r w:rsidRPr="00617F37">
        <w:rPr>
          <w:spacing w:val="-1"/>
        </w:rPr>
        <w:t>supervisor</w:t>
      </w:r>
      <w:r w:rsidRPr="00617F37">
        <w:t xml:space="preserve"> is </w:t>
      </w:r>
      <w:r w:rsidRPr="00617F37">
        <w:rPr>
          <w:spacing w:val="-1"/>
        </w:rPr>
        <w:t>unable</w:t>
      </w:r>
      <w:r w:rsidRPr="00617F37">
        <w:rPr>
          <w:spacing w:val="1"/>
        </w:rPr>
        <w:t xml:space="preserve"> </w:t>
      </w:r>
      <w:r w:rsidRPr="00617F37">
        <w:t>to</w:t>
      </w:r>
      <w:r w:rsidRPr="00617F37">
        <w:rPr>
          <w:spacing w:val="1"/>
        </w:rPr>
        <w:t xml:space="preserve"> </w:t>
      </w:r>
      <w:r w:rsidRPr="00617F37">
        <w:rPr>
          <w:spacing w:val="-1"/>
        </w:rPr>
        <w:t>determine</w:t>
      </w:r>
      <w:r w:rsidRPr="00617F37">
        <w:rPr>
          <w:spacing w:val="1"/>
        </w:rPr>
        <w:t xml:space="preserve"> </w:t>
      </w:r>
      <w:r w:rsidRPr="00617F37">
        <w:rPr>
          <w:spacing w:val="-1"/>
        </w:rPr>
        <w:t>the</w:t>
      </w:r>
      <w:r w:rsidRPr="00617F37">
        <w:rPr>
          <w:spacing w:val="53"/>
        </w:rPr>
        <w:t xml:space="preserve"> </w:t>
      </w:r>
      <w:r w:rsidRPr="00617F37">
        <w:t>cause(s)</w:t>
      </w:r>
      <w:r w:rsidRPr="00617F37">
        <w:rPr>
          <w:spacing w:val="-1"/>
        </w:rPr>
        <w:t xml:space="preserve"> </w:t>
      </w:r>
      <w:r w:rsidRPr="00617F37">
        <w:t>and</w:t>
      </w:r>
      <w:r w:rsidRPr="00617F37">
        <w:rPr>
          <w:spacing w:val="1"/>
        </w:rPr>
        <w:t xml:space="preserve"> </w:t>
      </w:r>
      <w:r w:rsidRPr="00617F37">
        <w:rPr>
          <w:spacing w:val="-1"/>
        </w:rPr>
        <w:t>appropriate</w:t>
      </w:r>
      <w:r w:rsidRPr="00617F37">
        <w:rPr>
          <w:spacing w:val="2"/>
        </w:rPr>
        <w:t xml:space="preserve"> </w:t>
      </w:r>
      <w:r w:rsidRPr="00617F37">
        <w:rPr>
          <w:spacing w:val="-1"/>
        </w:rPr>
        <w:t>corrective</w:t>
      </w:r>
      <w:r w:rsidRPr="00617F37">
        <w:rPr>
          <w:spacing w:val="1"/>
        </w:rPr>
        <w:t xml:space="preserve"> </w:t>
      </w:r>
      <w:r w:rsidRPr="00617F37">
        <w:t>actions,</w:t>
      </w:r>
      <w:r w:rsidRPr="00617F37">
        <w:rPr>
          <w:spacing w:val="5"/>
        </w:rPr>
        <w:t xml:space="preserve"> </w:t>
      </w:r>
      <w:r w:rsidRPr="00617F37">
        <w:rPr>
          <w:spacing w:val="-1"/>
        </w:rPr>
        <w:t>other resources</w:t>
      </w:r>
      <w:r w:rsidRPr="00617F37">
        <w:t xml:space="preserve"> </w:t>
      </w:r>
      <w:r w:rsidRPr="00617F37">
        <w:rPr>
          <w:spacing w:val="-1"/>
        </w:rPr>
        <w:t xml:space="preserve">should </w:t>
      </w:r>
      <w:r w:rsidRPr="00617F37">
        <w:t>be</w:t>
      </w:r>
      <w:r w:rsidRPr="00617F37">
        <w:rPr>
          <w:spacing w:val="1"/>
        </w:rPr>
        <w:t xml:space="preserve"> </w:t>
      </w:r>
      <w:r w:rsidR="0020359F">
        <w:rPr>
          <w:spacing w:val="-1"/>
        </w:rPr>
        <w:t xml:space="preserve">utilized.  </w:t>
      </w:r>
    </w:p>
    <w:p w:rsidR="00C71C6E" w:rsidRPr="00617F37" w:rsidRDefault="00C71C6E" w:rsidP="00C71C6E">
      <w:pPr>
        <w:pStyle w:val="BodyText"/>
        <w:kinsoku w:val="0"/>
        <w:overflowPunct w:val="0"/>
        <w:ind w:left="0"/>
        <w:jc w:val="both"/>
      </w:pPr>
    </w:p>
    <w:p w:rsidR="00EE4023" w:rsidRPr="00C1481D" w:rsidRDefault="00EE4023" w:rsidP="00781EC9">
      <w:pPr>
        <w:pStyle w:val="Heading2"/>
        <w:rPr>
          <w:smallCaps/>
        </w:rPr>
      </w:pPr>
      <w:bookmarkStart w:id="35" w:name="_Toc101892742"/>
      <w:r w:rsidRPr="00C1481D">
        <w:rPr>
          <w:smallCaps/>
        </w:rPr>
        <w:t>A</w:t>
      </w:r>
      <w:r w:rsidR="00C1481D" w:rsidRPr="00C1481D">
        <w:rPr>
          <w:smallCaps/>
        </w:rPr>
        <w:t>batement of Hazards</w:t>
      </w:r>
      <w:bookmarkEnd w:id="35"/>
    </w:p>
    <w:p w:rsidR="00EE4023" w:rsidRPr="00A40567" w:rsidRDefault="00EE4023" w:rsidP="006C5A50">
      <w:pPr>
        <w:pStyle w:val="BodyText"/>
        <w:kinsoku w:val="0"/>
        <w:overflowPunct w:val="0"/>
        <w:ind w:left="0"/>
        <w:jc w:val="both"/>
        <w:rPr>
          <w:b/>
          <w:bCs/>
          <w:sz w:val="16"/>
          <w:szCs w:val="17"/>
        </w:rPr>
      </w:pPr>
    </w:p>
    <w:p w:rsidR="00EE4023" w:rsidRPr="00617F37" w:rsidRDefault="00EE4023" w:rsidP="00781EC9">
      <w:pPr>
        <w:pStyle w:val="BodyText"/>
        <w:kinsoku w:val="0"/>
        <w:overflowPunct w:val="0"/>
        <w:jc w:val="both"/>
        <w:rPr>
          <w:spacing w:val="-1"/>
        </w:rPr>
      </w:pPr>
      <w:r w:rsidRPr="00617F37">
        <w:t xml:space="preserve">It </w:t>
      </w:r>
      <w:r w:rsidRPr="00617F37">
        <w:rPr>
          <w:spacing w:val="-1"/>
        </w:rPr>
        <w:t>is</w:t>
      </w:r>
      <w:r w:rsidRPr="00617F37">
        <w:t xml:space="preserve"> </w:t>
      </w:r>
      <w:r w:rsidR="00781EC9">
        <w:t xml:space="preserve">the intent of the </w:t>
      </w:r>
      <w:r w:rsidR="003875BD">
        <w:rPr>
          <w:spacing w:val="-1"/>
        </w:rPr>
        <w:t>Barona Resort &amp; Casino</w:t>
      </w:r>
      <w:r w:rsidRPr="00617F37">
        <w:rPr>
          <w:spacing w:val="4"/>
        </w:rPr>
        <w:t xml:space="preserve"> </w:t>
      </w:r>
      <w:r w:rsidR="00781EC9">
        <w:rPr>
          <w:spacing w:val="-1"/>
        </w:rPr>
        <w:t>Operations Committee</w:t>
      </w:r>
      <w:r w:rsidRPr="00617F37">
        <w:rPr>
          <w:spacing w:val="-2"/>
        </w:rPr>
        <w:t xml:space="preserve"> </w:t>
      </w:r>
      <w:r w:rsidRPr="00617F37">
        <w:t>to</w:t>
      </w:r>
      <w:r w:rsidRPr="00617F37">
        <w:rPr>
          <w:spacing w:val="-1"/>
        </w:rPr>
        <w:t xml:space="preserve"> eliminate</w:t>
      </w:r>
      <w:r w:rsidRPr="00617F37">
        <w:rPr>
          <w:spacing w:val="1"/>
        </w:rPr>
        <w:t xml:space="preserve"> </w:t>
      </w:r>
      <w:r w:rsidRPr="00617F37">
        <w:rPr>
          <w:spacing w:val="-1"/>
        </w:rPr>
        <w:t>all</w:t>
      </w:r>
      <w:r w:rsidRPr="00617F37">
        <w:t xml:space="preserve"> </w:t>
      </w:r>
      <w:r w:rsidRPr="00617F37">
        <w:rPr>
          <w:spacing w:val="-1"/>
        </w:rPr>
        <w:t>hazards</w:t>
      </w:r>
      <w:r w:rsidRPr="00617F37">
        <w:t xml:space="preserve"> and</w:t>
      </w:r>
      <w:r w:rsidRPr="00617F37">
        <w:rPr>
          <w:spacing w:val="-1"/>
        </w:rPr>
        <w:t xml:space="preserve"> </w:t>
      </w:r>
      <w:r w:rsidRPr="00617F37">
        <w:t>unsafe</w:t>
      </w:r>
      <w:r w:rsidRPr="00617F37">
        <w:rPr>
          <w:spacing w:val="1"/>
        </w:rPr>
        <w:t xml:space="preserve"> </w:t>
      </w:r>
      <w:r w:rsidRPr="00617F37">
        <w:rPr>
          <w:spacing w:val="-2"/>
        </w:rPr>
        <w:t>work</w:t>
      </w:r>
      <w:r w:rsidRPr="00617F37">
        <w:t xml:space="preserve"> practices</w:t>
      </w:r>
      <w:r w:rsidRPr="00617F37">
        <w:rPr>
          <w:spacing w:val="41"/>
        </w:rPr>
        <w:t xml:space="preserve"> </w:t>
      </w:r>
      <w:r w:rsidRPr="00617F37">
        <w:rPr>
          <w:spacing w:val="-1"/>
        </w:rPr>
        <w:t>immediately.</w:t>
      </w:r>
      <w:r w:rsidRPr="00617F37">
        <w:t xml:space="preserve"> </w:t>
      </w:r>
      <w:r w:rsidRPr="00617F37">
        <w:rPr>
          <w:spacing w:val="1"/>
        </w:rPr>
        <w:t xml:space="preserve"> </w:t>
      </w:r>
      <w:r w:rsidR="00911A10">
        <w:t>Though s</w:t>
      </w:r>
      <w:r w:rsidRPr="00617F37">
        <w:t>ome</w:t>
      </w:r>
      <w:r w:rsidRPr="00617F37">
        <w:rPr>
          <w:spacing w:val="1"/>
        </w:rPr>
        <w:t xml:space="preserve"> </w:t>
      </w:r>
      <w:r w:rsidRPr="00617F37">
        <w:rPr>
          <w:spacing w:val="-2"/>
        </w:rPr>
        <w:t>corrective</w:t>
      </w:r>
      <w:r w:rsidRPr="00617F37">
        <w:rPr>
          <w:spacing w:val="1"/>
        </w:rPr>
        <w:t xml:space="preserve"> </w:t>
      </w:r>
      <w:r w:rsidRPr="00617F37">
        <w:t>actions</w:t>
      </w:r>
      <w:r w:rsidRPr="00617F37">
        <w:rPr>
          <w:spacing w:val="5"/>
        </w:rPr>
        <w:t xml:space="preserve"> </w:t>
      </w:r>
      <w:r w:rsidRPr="00617F37">
        <w:t>may</w:t>
      </w:r>
      <w:r w:rsidRPr="00617F37">
        <w:rPr>
          <w:spacing w:val="-2"/>
        </w:rPr>
        <w:t xml:space="preserve"> </w:t>
      </w:r>
      <w:r w:rsidRPr="00617F37">
        <w:rPr>
          <w:spacing w:val="-1"/>
        </w:rPr>
        <w:t>require</w:t>
      </w:r>
      <w:r w:rsidRPr="00617F37">
        <w:rPr>
          <w:spacing w:val="1"/>
        </w:rPr>
        <w:t xml:space="preserve"> more</w:t>
      </w:r>
      <w:r w:rsidRPr="00617F37">
        <w:t xml:space="preserve"> </w:t>
      </w:r>
      <w:r w:rsidRPr="00617F37">
        <w:rPr>
          <w:spacing w:val="-1"/>
        </w:rPr>
        <w:t>time</w:t>
      </w:r>
      <w:r w:rsidR="00911A10">
        <w:rPr>
          <w:spacing w:val="-1"/>
        </w:rPr>
        <w:t>, p</w:t>
      </w:r>
      <w:r w:rsidRPr="00617F37">
        <w:rPr>
          <w:spacing w:val="-2"/>
        </w:rPr>
        <w:t>riority</w:t>
      </w:r>
      <w:r w:rsidRPr="00617F37">
        <w:t xml:space="preserve"> </w:t>
      </w:r>
      <w:r w:rsidRPr="00617F37">
        <w:rPr>
          <w:spacing w:val="-2"/>
        </w:rPr>
        <w:t>will</w:t>
      </w:r>
      <w:r w:rsidRPr="00617F37">
        <w:t xml:space="preserve"> </w:t>
      </w:r>
      <w:r w:rsidR="00911A10">
        <w:t xml:space="preserve">always </w:t>
      </w:r>
      <w:r w:rsidRPr="00617F37">
        <w:t>be</w:t>
      </w:r>
      <w:r w:rsidRPr="00617F37">
        <w:rPr>
          <w:spacing w:val="2"/>
        </w:rPr>
        <w:t xml:space="preserve"> </w:t>
      </w:r>
      <w:r w:rsidRPr="00617F37">
        <w:rPr>
          <w:spacing w:val="-1"/>
        </w:rPr>
        <w:t>given</w:t>
      </w:r>
      <w:r w:rsidRPr="00617F37">
        <w:rPr>
          <w:spacing w:val="1"/>
        </w:rPr>
        <w:t xml:space="preserve"> </w:t>
      </w:r>
      <w:r w:rsidR="00911A10">
        <w:rPr>
          <w:spacing w:val="2"/>
        </w:rPr>
        <w:t xml:space="preserve">to </w:t>
      </w:r>
      <w:r w:rsidRPr="00617F37">
        <w:rPr>
          <w:spacing w:val="-1"/>
        </w:rPr>
        <w:t>severe</w:t>
      </w:r>
      <w:r w:rsidRPr="00617F37">
        <w:t xml:space="preserve"> and</w:t>
      </w:r>
      <w:r w:rsidRPr="00617F37">
        <w:rPr>
          <w:spacing w:val="1"/>
        </w:rPr>
        <w:t xml:space="preserve"> </w:t>
      </w:r>
      <w:r w:rsidRPr="00617F37">
        <w:rPr>
          <w:spacing w:val="-1"/>
        </w:rPr>
        <w:t>imminent</w:t>
      </w:r>
      <w:r w:rsidRPr="00617F37">
        <w:rPr>
          <w:spacing w:val="-2"/>
        </w:rPr>
        <w:t xml:space="preserve"> </w:t>
      </w:r>
      <w:r w:rsidRPr="00617F37">
        <w:rPr>
          <w:spacing w:val="-1"/>
        </w:rPr>
        <w:t>hazards.</w:t>
      </w:r>
    </w:p>
    <w:p w:rsidR="00EE4023" w:rsidRPr="00617F37" w:rsidRDefault="00EE4023" w:rsidP="00781EC9">
      <w:pPr>
        <w:pStyle w:val="BodyText"/>
        <w:kinsoku w:val="0"/>
        <w:overflowPunct w:val="0"/>
        <w:jc w:val="both"/>
      </w:pPr>
    </w:p>
    <w:p w:rsidR="008D3840" w:rsidRDefault="00911A10" w:rsidP="00781EC9">
      <w:pPr>
        <w:pStyle w:val="BodyText"/>
        <w:kinsoku w:val="0"/>
        <w:overflowPunct w:val="0"/>
        <w:jc w:val="both"/>
      </w:pPr>
      <w:r>
        <w:t xml:space="preserve">During </w:t>
      </w:r>
      <w:r w:rsidR="008D3840">
        <w:t>each inspection and investigation, the Program Administrator and Safety Compliance Committee shall evaluate the severity the hazards identified and determine whether it can be abated immediately.</w:t>
      </w:r>
      <w:r>
        <w:t xml:space="preserve">  </w:t>
      </w:r>
      <w:r w:rsidR="008D3840">
        <w:t>The Program Administrator, working with the Safety Compliance Committee, shall then suggest a priority of corrective actions.</w:t>
      </w:r>
    </w:p>
    <w:p w:rsidR="00911A10" w:rsidRDefault="008D3840" w:rsidP="00781EC9">
      <w:pPr>
        <w:pStyle w:val="BodyText"/>
        <w:kinsoku w:val="0"/>
        <w:overflowPunct w:val="0"/>
        <w:jc w:val="both"/>
      </w:pPr>
      <w:r>
        <w:t>A Hazard Checklist, Hazard Assessment Form, Safety Manifest, and/or internal e-mail chain will be used to document inspections/investigations, as appropriate.</w:t>
      </w:r>
    </w:p>
    <w:p w:rsidR="00911A10" w:rsidRDefault="00911A10" w:rsidP="00781EC9">
      <w:pPr>
        <w:pStyle w:val="BodyText"/>
        <w:kinsoku w:val="0"/>
        <w:overflowPunct w:val="0"/>
        <w:jc w:val="both"/>
      </w:pPr>
    </w:p>
    <w:p w:rsidR="00EE4023" w:rsidRPr="00617F37" w:rsidRDefault="00EE4023" w:rsidP="00781EC9">
      <w:pPr>
        <w:pStyle w:val="BodyText"/>
        <w:kinsoku w:val="0"/>
        <w:overflowPunct w:val="0"/>
        <w:jc w:val="both"/>
      </w:pPr>
      <w:r w:rsidRPr="00617F37">
        <w:t>The</w:t>
      </w:r>
      <w:r w:rsidRPr="00617F37">
        <w:rPr>
          <w:spacing w:val="1"/>
        </w:rPr>
        <w:t xml:space="preserve"> </w:t>
      </w:r>
      <w:r w:rsidRPr="00617F37">
        <w:rPr>
          <w:spacing w:val="-1"/>
        </w:rPr>
        <w:t>Hazard</w:t>
      </w:r>
      <w:r w:rsidRPr="00617F37">
        <w:t xml:space="preserve"> </w:t>
      </w:r>
      <w:r w:rsidRPr="00617F37">
        <w:rPr>
          <w:spacing w:val="-1"/>
        </w:rPr>
        <w:t>Checklist/Hazard</w:t>
      </w:r>
      <w:r w:rsidRPr="00617F37">
        <w:t xml:space="preserve"> Assessment</w:t>
      </w:r>
      <w:r w:rsidRPr="00617F37">
        <w:rPr>
          <w:spacing w:val="-2"/>
        </w:rPr>
        <w:t xml:space="preserve"> </w:t>
      </w:r>
      <w:r w:rsidRPr="00617F37">
        <w:rPr>
          <w:spacing w:val="-1"/>
        </w:rPr>
        <w:t>forms</w:t>
      </w:r>
      <w:r w:rsidRPr="00617F37">
        <w:t xml:space="preserve"> </w:t>
      </w:r>
      <w:r w:rsidRPr="00617F37">
        <w:rPr>
          <w:spacing w:val="-1"/>
        </w:rPr>
        <w:t xml:space="preserve">completed during </w:t>
      </w:r>
      <w:r w:rsidR="00911A10">
        <w:rPr>
          <w:spacing w:val="-1"/>
        </w:rPr>
        <w:t>an</w:t>
      </w:r>
      <w:r w:rsidRPr="00617F37">
        <w:rPr>
          <w:spacing w:val="57"/>
        </w:rPr>
        <w:t xml:space="preserve"> </w:t>
      </w:r>
      <w:r w:rsidR="00911A10">
        <w:rPr>
          <w:spacing w:val="-1"/>
        </w:rPr>
        <w:t xml:space="preserve">inspection or </w:t>
      </w:r>
      <w:r w:rsidRPr="00617F37">
        <w:rPr>
          <w:spacing w:val="-1"/>
        </w:rPr>
        <w:t>investigation</w:t>
      </w:r>
      <w:r w:rsidRPr="00617F37">
        <w:rPr>
          <w:spacing w:val="1"/>
        </w:rPr>
        <w:t xml:space="preserve"> </w:t>
      </w:r>
      <w:r w:rsidRPr="00617F37">
        <w:rPr>
          <w:spacing w:val="-2"/>
        </w:rPr>
        <w:t>will</w:t>
      </w:r>
      <w:r w:rsidRPr="00617F37">
        <w:t xml:space="preserve"> be</w:t>
      </w:r>
      <w:r w:rsidRPr="00617F37">
        <w:rPr>
          <w:spacing w:val="1"/>
        </w:rPr>
        <w:t xml:space="preserve"> </w:t>
      </w:r>
      <w:r w:rsidR="00911A10">
        <w:rPr>
          <w:spacing w:val="-1"/>
        </w:rPr>
        <w:t>used</w:t>
      </w:r>
      <w:r w:rsidRPr="00617F37">
        <w:rPr>
          <w:spacing w:val="1"/>
        </w:rPr>
        <w:t xml:space="preserve"> </w:t>
      </w:r>
      <w:r w:rsidRPr="00617F37">
        <w:t>to</w:t>
      </w:r>
      <w:r w:rsidRPr="00617F37">
        <w:rPr>
          <w:spacing w:val="1"/>
        </w:rPr>
        <w:t xml:space="preserve"> </w:t>
      </w:r>
      <w:r w:rsidR="00911A10">
        <w:rPr>
          <w:spacing w:val="1"/>
        </w:rPr>
        <w:t xml:space="preserve">the </w:t>
      </w:r>
      <w:r w:rsidRPr="00617F37">
        <w:rPr>
          <w:spacing w:val="-1"/>
        </w:rPr>
        <w:t>describe</w:t>
      </w:r>
      <w:r w:rsidRPr="00617F37">
        <w:rPr>
          <w:spacing w:val="1"/>
        </w:rPr>
        <w:t xml:space="preserve"> </w:t>
      </w:r>
      <w:r w:rsidRPr="00617F37">
        <w:rPr>
          <w:spacing w:val="-1"/>
        </w:rPr>
        <w:t>measures</w:t>
      </w:r>
      <w:r w:rsidRPr="00617F37">
        <w:t xml:space="preserve"> </w:t>
      </w:r>
      <w:r w:rsidRPr="00617F37">
        <w:rPr>
          <w:spacing w:val="-1"/>
        </w:rPr>
        <w:t>taken</w:t>
      </w:r>
      <w:r w:rsidRPr="00617F37">
        <w:rPr>
          <w:spacing w:val="1"/>
        </w:rPr>
        <w:t xml:space="preserve"> </w:t>
      </w:r>
      <w:r w:rsidRPr="00617F37">
        <w:rPr>
          <w:spacing w:val="-1"/>
        </w:rPr>
        <w:t>to</w:t>
      </w:r>
      <w:r w:rsidRPr="00617F37">
        <w:rPr>
          <w:spacing w:val="1"/>
        </w:rPr>
        <w:t xml:space="preserve"> </w:t>
      </w:r>
      <w:r w:rsidRPr="00617F37">
        <w:rPr>
          <w:spacing w:val="-1"/>
        </w:rPr>
        <w:t>abate</w:t>
      </w:r>
      <w:r w:rsidRPr="00617F37">
        <w:rPr>
          <w:spacing w:val="1"/>
        </w:rPr>
        <w:t xml:space="preserve"> </w:t>
      </w:r>
      <w:r w:rsidRPr="00617F37">
        <w:rPr>
          <w:spacing w:val="-1"/>
        </w:rPr>
        <w:t>the</w:t>
      </w:r>
      <w:r w:rsidRPr="00617F37">
        <w:rPr>
          <w:spacing w:val="1"/>
        </w:rPr>
        <w:t xml:space="preserve"> </w:t>
      </w:r>
      <w:r w:rsidRPr="00617F37">
        <w:rPr>
          <w:spacing w:val="-1"/>
        </w:rPr>
        <w:t>hazard</w:t>
      </w:r>
      <w:r w:rsidRPr="00617F37">
        <w:t xml:space="preserve"> or </w:t>
      </w:r>
      <w:r w:rsidRPr="00617F37">
        <w:rPr>
          <w:spacing w:val="-1"/>
        </w:rPr>
        <w:t>correct</w:t>
      </w:r>
      <w:r w:rsidRPr="00617F37">
        <w:t xml:space="preserve"> </w:t>
      </w:r>
      <w:r w:rsidR="00911A10">
        <w:rPr>
          <w:spacing w:val="-1"/>
        </w:rPr>
        <w:t xml:space="preserve">the </w:t>
      </w:r>
      <w:r w:rsidRPr="00617F37">
        <w:t>unsafe</w:t>
      </w:r>
      <w:r w:rsidRPr="00617F37">
        <w:rPr>
          <w:spacing w:val="-1"/>
        </w:rPr>
        <w:t xml:space="preserve"> </w:t>
      </w:r>
      <w:r w:rsidRPr="00617F37">
        <w:t xml:space="preserve">work practice. </w:t>
      </w:r>
      <w:r w:rsidR="00911A10">
        <w:t xml:space="preserve"> </w:t>
      </w:r>
      <w:r w:rsidRPr="00617F37">
        <w:t>Actions to</w:t>
      </w:r>
      <w:r w:rsidRPr="00617F37">
        <w:rPr>
          <w:spacing w:val="-1"/>
        </w:rPr>
        <w:t xml:space="preserve"> </w:t>
      </w:r>
      <w:r w:rsidRPr="00617F37">
        <w:t>be</w:t>
      </w:r>
      <w:r w:rsidRPr="00617F37">
        <w:rPr>
          <w:spacing w:val="-1"/>
        </w:rPr>
        <w:t xml:space="preserve"> </w:t>
      </w:r>
      <w:r w:rsidRPr="00617F37">
        <w:t>taken</w:t>
      </w:r>
      <w:r w:rsidRPr="00617F37">
        <w:rPr>
          <w:spacing w:val="-1"/>
        </w:rPr>
        <w:t xml:space="preserve"> </w:t>
      </w:r>
      <w:r w:rsidRPr="00617F37">
        <w:rPr>
          <w:spacing w:val="-2"/>
        </w:rPr>
        <w:t>may</w:t>
      </w:r>
      <w:r w:rsidRPr="00617F37">
        <w:rPr>
          <w:spacing w:val="-5"/>
        </w:rPr>
        <w:t xml:space="preserve"> </w:t>
      </w:r>
      <w:r w:rsidRPr="00617F37">
        <w:rPr>
          <w:spacing w:val="-1"/>
        </w:rPr>
        <w:t>include,</w:t>
      </w:r>
      <w:r w:rsidRPr="00617F37">
        <w:t xml:space="preserve"> but</w:t>
      </w:r>
      <w:r w:rsidRPr="00617F37">
        <w:rPr>
          <w:spacing w:val="5"/>
        </w:rPr>
        <w:t xml:space="preserve"> </w:t>
      </w:r>
      <w:r w:rsidRPr="00617F37">
        <w:rPr>
          <w:spacing w:val="-1"/>
        </w:rPr>
        <w:t xml:space="preserve">are </w:t>
      </w:r>
      <w:r w:rsidRPr="00617F37">
        <w:t xml:space="preserve">not </w:t>
      </w:r>
      <w:r w:rsidRPr="00617F37">
        <w:rPr>
          <w:spacing w:val="-1"/>
        </w:rPr>
        <w:t>limited</w:t>
      </w:r>
      <w:r w:rsidRPr="00617F37">
        <w:rPr>
          <w:spacing w:val="1"/>
        </w:rPr>
        <w:t xml:space="preserve"> </w:t>
      </w:r>
      <w:r w:rsidRPr="00617F37">
        <w:t>to:</w:t>
      </w:r>
    </w:p>
    <w:p w:rsidR="00EE4023" w:rsidRPr="00617F37" w:rsidRDefault="00EE4023" w:rsidP="00911A10">
      <w:pPr>
        <w:pStyle w:val="BodyText"/>
        <w:numPr>
          <w:ilvl w:val="0"/>
          <w:numId w:val="25"/>
        </w:numPr>
        <w:tabs>
          <w:tab w:val="left" w:pos="1430"/>
        </w:tabs>
        <w:kinsoku w:val="0"/>
        <w:overflowPunct w:val="0"/>
        <w:jc w:val="both"/>
      </w:pPr>
      <w:r w:rsidRPr="00617F37">
        <w:rPr>
          <w:spacing w:val="-1"/>
        </w:rPr>
        <w:t xml:space="preserve">Repairing </w:t>
      </w:r>
      <w:r w:rsidRPr="00617F37">
        <w:t xml:space="preserve">or </w:t>
      </w:r>
      <w:r w:rsidRPr="00617F37">
        <w:rPr>
          <w:spacing w:val="-1"/>
        </w:rPr>
        <w:t>replacing defective</w:t>
      </w:r>
      <w:r w:rsidRPr="00617F37">
        <w:rPr>
          <w:spacing w:val="1"/>
        </w:rPr>
        <w:t xml:space="preserve"> </w:t>
      </w:r>
      <w:r w:rsidRPr="00617F37">
        <w:t>equipment</w:t>
      </w:r>
      <w:r w:rsidR="00911A10">
        <w:t>.</w:t>
      </w:r>
    </w:p>
    <w:p w:rsidR="00EE4023" w:rsidRPr="00617F37" w:rsidRDefault="00EE4023" w:rsidP="00911A10">
      <w:pPr>
        <w:pStyle w:val="BodyText"/>
        <w:numPr>
          <w:ilvl w:val="0"/>
          <w:numId w:val="25"/>
        </w:numPr>
        <w:tabs>
          <w:tab w:val="left" w:pos="1430"/>
        </w:tabs>
        <w:kinsoku w:val="0"/>
        <w:overflowPunct w:val="0"/>
        <w:jc w:val="both"/>
        <w:rPr>
          <w:spacing w:val="-1"/>
        </w:rPr>
      </w:pPr>
      <w:r w:rsidRPr="00617F37">
        <w:rPr>
          <w:spacing w:val="-1"/>
        </w:rPr>
        <w:t>Implementing safer</w:t>
      </w:r>
      <w:r w:rsidRPr="00617F37">
        <w:t xml:space="preserve"> </w:t>
      </w:r>
      <w:r w:rsidRPr="00617F37">
        <w:rPr>
          <w:spacing w:val="-1"/>
        </w:rPr>
        <w:t>procedures</w:t>
      </w:r>
      <w:r w:rsidR="00911A10">
        <w:rPr>
          <w:spacing w:val="-1"/>
        </w:rPr>
        <w:t>.</w:t>
      </w:r>
    </w:p>
    <w:p w:rsidR="00EE4023" w:rsidRPr="00617F37" w:rsidRDefault="00EE4023" w:rsidP="00911A10">
      <w:pPr>
        <w:pStyle w:val="BodyText"/>
        <w:numPr>
          <w:ilvl w:val="0"/>
          <w:numId w:val="25"/>
        </w:numPr>
        <w:tabs>
          <w:tab w:val="left" w:pos="1430"/>
        </w:tabs>
        <w:kinsoku w:val="0"/>
        <w:overflowPunct w:val="0"/>
        <w:jc w:val="both"/>
      </w:pPr>
      <w:r w:rsidRPr="00617F37">
        <w:rPr>
          <w:spacing w:val="-1"/>
        </w:rPr>
        <w:t>Installing guards</w:t>
      </w:r>
      <w:r w:rsidRPr="00617F37">
        <w:rPr>
          <w:spacing w:val="3"/>
        </w:rPr>
        <w:t xml:space="preserve"> </w:t>
      </w:r>
      <w:r w:rsidRPr="00617F37">
        <w:t>or</w:t>
      </w:r>
      <w:r w:rsidRPr="00617F37">
        <w:rPr>
          <w:spacing w:val="-3"/>
        </w:rPr>
        <w:t xml:space="preserve"> </w:t>
      </w:r>
      <w:r w:rsidRPr="00617F37">
        <w:rPr>
          <w:spacing w:val="-1"/>
        </w:rPr>
        <w:t xml:space="preserve">modifying </w:t>
      </w:r>
      <w:r w:rsidRPr="00617F37">
        <w:t>equipment</w:t>
      </w:r>
      <w:r w:rsidR="00911A10">
        <w:t>.</w:t>
      </w:r>
    </w:p>
    <w:p w:rsidR="00EE4023" w:rsidRPr="00617F37" w:rsidRDefault="00EE4023" w:rsidP="00911A10">
      <w:pPr>
        <w:pStyle w:val="BodyText"/>
        <w:numPr>
          <w:ilvl w:val="0"/>
          <w:numId w:val="25"/>
        </w:numPr>
        <w:tabs>
          <w:tab w:val="left" w:pos="1430"/>
        </w:tabs>
        <w:kinsoku w:val="0"/>
        <w:overflowPunct w:val="0"/>
        <w:jc w:val="both"/>
      </w:pPr>
      <w:r w:rsidRPr="00617F37">
        <w:rPr>
          <w:spacing w:val="-1"/>
        </w:rPr>
        <w:t>Staff</w:t>
      </w:r>
      <w:r w:rsidRPr="00617F37">
        <w:t xml:space="preserve"> </w:t>
      </w:r>
      <w:r w:rsidR="00911A10">
        <w:t xml:space="preserve">member </w:t>
      </w:r>
      <w:r w:rsidRPr="00617F37">
        <w:t>training</w:t>
      </w:r>
      <w:r w:rsidR="00911A10">
        <w:t>.</w:t>
      </w:r>
    </w:p>
    <w:p w:rsidR="00EE4023" w:rsidRPr="00617F37" w:rsidRDefault="00EE4023" w:rsidP="00911A10">
      <w:pPr>
        <w:pStyle w:val="BodyText"/>
        <w:numPr>
          <w:ilvl w:val="0"/>
          <w:numId w:val="25"/>
        </w:numPr>
        <w:tabs>
          <w:tab w:val="left" w:pos="1430"/>
        </w:tabs>
        <w:kinsoku w:val="0"/>
        <w:overflowPunct w:val="0"/>
        <w:jc w:val="both"/>
      </w:pPr>
      <w:r w:rsidRPr="00617F37">
        <w:t>Posting</w:t>
      </w:r>
      <w:r w:rsidRPr="00617F37">
        <w:rPr>
          <w:spacing w:val="-1"/>
        </w:rPr>
        <w:t xml:space="preserve"> </w:t>
      </w:r>
      <w:r w:rsidR="00911A10">
        <w:rPr>
          <w:spacing w:val="-1"/>
        </w:rPr>
        <w:t xml:space="preserve">or replacing </w:t>
      </w:r>
      <w:r w:rsidRPr="00617F37">
        <w:rPr>
          <w:spacing w:val="-1"/>
        </w:rPr>
        <w:t>warning</w:t>
      </w:r>
      <w:r w:rsidRPr="00617F37">
        <w:t xml:space="preserve"> notices</w:t>
      </w:r>
      <w:r w:rsidR="00911A10">
        <w:t>.</w:t>
      </w:r>
    </w:p>
    <w:p w:rsidR="00EE4023" w:rsidRPr="00617F37" w:rsidRDefault="00EE4023" w:rsidP="006C5A50">
      <w:pPr>
        <w:pStyle w:val="BodyText"/>
        <w:kinsoku w:val="0"/>
        <w:overflowPunct w:val="0"/>
        <w:ind w:left="0"/>
        <w:jc w:val="both"/>
        <w:rPr>
          <w:sz w:val="23"/>
          <w:szCs w:val="23"/>
        </w:rPr>
      </w:pPr>
    </w:p>
    <w:p w:rsidR="00EE4023" w:rsidRPr="00617F37" w:rsidRDefault="00EE4023" w:rsidP="00781EC9">
      <w:pPr>
        <w:pStyle w:val="BodyText"/>
        <w:kinsoku w:val="0"/>
        <w:overflowPunct w:val="0"/>
        <w:jc w:val="both"/>
      </w:pPr>
      <w:r w:rsidRPr="00617F37">
        <w:t>All</w:t>
      </w:r>
      <w:r w:rsidRPr="00617F37">
        <w:rPr>
          <w:spacing w:val="-1"/>
        </w:rPr>
        <w:t xml:space="preserve"> actions</w:t>
      </w:r>
      <w:r w:rsidRPr="00617F37">
        <w:rPr>
          <w:spacing w:val="-2"/>
        </w:rPr>
        <w:t xml:space="preserve"> </w:t>
      </w:r>
      <w:r w:rsidRPr="00617F37">
        <w:rPr>
          <w:spacing w:val="-1"/>
        </w:rPr>
        <w:t>taken</w:t>
      </w:r>
      <w:r w:rsidRPr="00617F37">
        <w:rPr>
          <w:spacing w:val="1"/>
        </w:rPr>
        <w:t xml:space="preserve"> </w:t>
      </w:r>
      <w:r w:rsidRPr="00617F37">
        <w:rPr>
          <w:spacing w:val="-1"/>
        </w:rPr>
        <w:t>and</w:t>
      </w:r>
      <w:r w:rsidRPr="00617F37">
        <w:rPr>
          <w:spacing w:val="1"/>
        </w:rPr>
        <w:t xml:space="preserve"> </w:t>
      </w:r>
      <w:r w:rsidRPr="00617F37">
        <w:rPr>
          <w:spacing w:val="-2"/>
        </w:rPr>
        <w:t>the</w:t>
      </w:r>
      <w:r w:rsidRPr="00617F37">
        <w:rPr>
          <w:spacing w:val="1"/>
        </w:rPr>
        <w:t xml:space="preserve"> </w:t>
      </w:r>
      <w:r w:rsidRPr="00617F37">
        <w:t>dates they</w:t>
      </w:r>
      <w:r w:rsidRPr="00617F37">
        <w:rPr>
          <w:spacing w:val="-5"/>
        </w:rPr>
        <w:t xml:space="preserve"> </w:t>
      </w:r>
      <w:r w:rsidRPr="00617F37">
        <w:rPr>
          <w:spacing w:val="-1"/>
        </w:rPr>
        <w:t>are</w:t>
      </w:r>
      <w:r w:rsidRPr="00617F37">
        <w:rPr>
          <w:spacing w:val="1"/>
        </w:rPr>
        <w:t xml:space="preserve"> </w:t>
      </w:r>
      <w:r w:rsidRPr="00617F37">
        <w:rPr>
          <w:spacing w:val="-1"/>
        </w:rPr>
        <w:t>implemented</w:t>
      </w:r>
      <w:r w:rsidRPr="00617F37">
        <w:rPr>
          <w:spacing w:val="3"/>
        </w:rPr>
        <w:t xml:space="preserve"> </w:t>
      </w:r>
      <w:r w:rsidRPr="00617F37">
        <w:rPr>
          <w:spacing w:val="-1"/>
        </w:rPr>
        <w:t>shall</w:t>
      </w:r>
      <w:r w:rsidRPr="00617F37">
        <w:t xml:space="preserve"> </w:t>
      </w:r>
      <w:r w:rsidRPr="00617F37">
        <w:rPr>
          <w:spacing w:val="-1"/>
        </w:rPr>
        <w:t>be</w:t>
      </w:r>
      <w:r w:rsidRPr="00617F37">
        <w:rPr>
          <w:spacing w:val="1"/>
        </w:rPr>
        <w:t xml:space="preserve"> </w:t>
      </w:r>
      <w:r w:rsidRPr="00617F37">
        <w:rPr>
          <w:spacing w:val="-1"/>
        </w:rPr>
        <w:t>documented</w:t>
      </w:r>
      <w:r w:rsidRPr="00617F37">
        <w:rPr>
          <w:spacing w:val="1"/>
        </w:rPr>
        <w:t xml:space="preserve"> </w:t>
      </w:r>
      <w:r w:rsidRPr="00617F37">
        <w:rPr>
          <w:spacing w:val="-1"/>
        </w:rPr>
        <w:t>on</w:t>
      </w:r>
      <w:r w:rsidRPr="00617F37">
        <w:rPr>
          <w:spacing w:val="2"/>
        </w:rPr>
        <w:t xml:space="preserve"> </w:t>
      </w:r>
      <w:r w:rsidRPr="00617F37">
        <w:rPr>
          <w:spacing w:val="-1"/>
        </w:rPr>
        <w:t>the</w:t>
      </w:r>
      <w:r w:rsidRPr="00617F37">
        <w:rPr>
          <w:spacing w:val="53"/>
        </w:rPr>
        <w:t xml:space="preserve"> </w:t>
      </w:r>
      <w:r w:rsidRPr="00617F37">
        <w:rPr>
          <w:spacing w:val="-1"/>
        </w:rPr>
        <w:t xml:space="preserve">appropriate </w:t>
      </w:r>
      <w:r w:rsidRPr="00617F37">
        <w:t>forms.</w:t>
      </w:r>
      <w:r w:rsidR="00911A10">
        <w:t xml:space="preserve">  </w:t>
      </w:r>
      <w:r w:rsidRPr="00617F37">
        <w:t>While</w:t>
      </w:r>
      <w:r w:rsidRPr="00617F37">
        <w:rPr>
          <w:spacing w:val="1"/>
        </w:rPr>
        <w:t xml:space="preserve"> </w:t>
      </w:r>
      <w:r w:rsidRPr="00617F37">
        <w:rPr>
          <w:spacing w:val="-1"/>
        </w:rPr>
        <w:t>corrective</w:t>
      </w:r>
      <w:r w:rsidRPr="00617F37">
        <w:rPr>
          <w:spacing w:val="1"/>
        </w:rPr>
        <w:t xml:space="preserve"> </w:t>
      </w:r>
      <w:r w:rsidRPr="00617F37">
        <w:t>actions are</w:t>
      </w:r>
      <w:r w:rsidRPr="00617F37">
        <w:rPr>
          <w:spacing w:val="1"/>
        </w:rPr>
        <w:t xml:space="preserve"> </w:t>
      </w:r>
      <w:r w:rsidRPr="00617F37">
        <w:rPr>
          <w:spacing w:val="-1"/>
        </w:rPr>
        <w:t>in</w:t>
      </w:r>
      <w:r w:rsidRPr="00617F37">
        <w:rPr>
          <w:spacing w:val="1"/>
        </w:rPr>
        <w:t xml:space="preserve"> </w:t>
      </w:r>
      <w:r w:rsidRPr="00617F37">
        <w:rPr>
          <w:spacing w:val="-1"/>
        </w:rPr>
        <w:t>progress,</w:t>
      </w:r>
      <w:r w:rsidRPr="00617F37">
        <w:rPr>
          <w:spacing w:val="1"/>
        </w:rPr>
        <w:t xml:space="preserve"> </w:t>
      </w:r>
      <w:r w:rsidRPr="00617F37">
        <w:rPr>
          <w:spacing w:val="-1"/>
        </w:rPr>
        <w:t>necessary</w:t>
      </w:r>
      <w:r w:rsidRPr="00617F37">
        <w:rPr>
          <w:spacing w:val="-4"/>
        </w:rPr>
        <w:t xml:space="preserve"> </w:t>
      </w:r>
      <w:r w:rsidRPr="00617F37">
        <w:rPr>
          <w:spacing w:val="-1"/>
        </w:rPr>
        <w:t>precautions</w:t>
      </w:r>
      <w:r w:rsidRPr="00617F37">
        <w:rPr>
          <w:spacing w:val="-2"/>
        </w:rPr>
        <w:t xml:space="preserve"> </w:t>
      </w:r>
      <w:r w:rsidRPr="00617F37">
        <w:t>are to</w:t>
      </w:r>
      <w:r w:rsidRPr="00617F37">
        <w:rPr>
          <w:spacing w:val="1"/>
        </w:rPr>
        <w:t xml:space="preserve"> </w:t>
      </w:r>
      <w:r w:rsidRPr="00617F37">
        <w:t>be</w:t>
      </w:r>
      <w:r w:rsidRPr="00617F37">
        <w:rPr>
          <w:spacing w:val="1"/>
        </w:rPr>
        <w:t xml:space="preserve"> </w:t>
      </w:r>
      <w:r w:rsidRPr="00617F37">
        <w:rPr>
          <w:spacing w:val="-1"/>
        </w:rPr>
        <w:t xml:space="preserve">taken </w:t>
      </w:r>
      <w:r w:rsidR="00911A10">
        <w:t xml:space="preserve">to </w:t>
      </w:r>
      <w:r w:rsidRPr="00617F37">
        <w:t>protect or</w:t>
      </w:r>
      <w:r w:rsidRPr="00617F37">
        <w:rPr>
          <w:spacing w:val="-1"/>
        </w:rPr>
        <w:t xml:space="preserve"> </w:t>
      </w:r>
      <w:r w:rsidRPr="00617F37">
        <w:rPr>
          <w:spacing w:val="-2"/>
        </w:rPr>
        <w:t>remove</w:t>
      </w:r>
      <w:r w:rsidRPr="00617F37">
        <w:rPr>
          <w:spacing w:val="1"/>
        </w:rPr>
        <w:t xml:space="preserve"> </w:t>
      </w:r>
      <w:r w:rsidRPr="00617F37">
        <w:rPr>
          <w:spacing w:val="-1"/>
        </w:rPr>
        <w:t>staff</w:t>
      </w:r>
      <w:r w:rsidRPr="00617F37">
        <w:t xml:space="preserve"> members</w:t>
      </w:r>
      <w:r w:rsidRPr="00617F37">
        <w:rPr>
          <w:spacing w:val="-5"/>
        </w:rPr>
        <w:t xml:space="preserve"> </w:t>
      </w:r>
      <w:r w:rsidRPr="00617F37">
        <w:t>from</w:t>
      </w:r>
      <w:r w:rsidRPr="00617F37">
        <w:rPr>
          <w:spacing w:val="4"/>
        </w:rPr>
        <w:t xml:space="preserve"> </w:t>
      </w:r>
      <w:r w:rsidRPr="00617F37">
        <w:rPr>
          <w:spacing w:val="-1"/>
        </w:rPr>
        <w:t>exposure</w:t>
      </w:r>
      <w:r w:rsidRPr="00617F37">
        <w:t xml:space="preserve"> to</w:t>
      </w:r>
      <w:r w:rsidRPr="00617F37">
        <w:rPr>
          <w:spacing w:val="1"/>
        </w:rPr>
        <w:t xml:space="preserve"> </w:t>
      </w:r>
      <w:r w:rsidRPr="00617F37">
        <w:t>the</w:t>
      </w:r>
      <w:r w:rsidRPr="00617F37">
        <w:rPr>
          <w:spacing w:val="-1"/>
        </w:rPr>
        <w:t xml:space="preserve"> hazard.</w:t>
      </w:r>
      <w:r w:rsidR="00911A10">
        <w:rPr>
          <w:spacing w:val="-1"/>
        </w:rPr>
        <w:t xml:space="preserve">  </w:t>
      </w:r>
      <w:r w:rsidRPr="00617F37">
        <w:rPr>
          <w:spacing w:val="-1"/>
        </w:rPr>
        <w:t>Staff</w:t>
      </w:r>
      <w:r w:rsidRPr="00617F37">
        <w:t xml:space="preserve"> members</w:t>
      </w:r>
      <w:r w:rsidRPr="00617F37">
        <w:rPr>
          <w:spacing w:val="-1"/>
        </w:rPr>
        <w:t xml:space="preserve"> </w:t>
      </w:r>
      <w:r w:rsidRPr="00617F37">
        <w:rPr>
          <w:spacing w:val="-2"/>
        </w:rPr>
        <w:t>will</w:t>
      </w:r>
      <w:r w:rsidRPr="00617F37">
        <w:t xml:space="preserve"> not enter</w:t>
      </w:r>
      <w:r w:rsidRPr="00617F37">
        <w:rPr>
          <w:spacing w:val="-3"/>
        </w:rPr>
        <w:t xml:space="preserve"> </w:t>
      </w:r>
      <w:r w:rsidRPr="00617F37">
        <w:t>a</w:t>
      </w:r>
      <w:r w:rsidRPr="00617F37">
        <w:rPr>
          <w:spacing w:val="6"/>
        </w:rPr>
        <w:t xml:space="preserve"> </w:t>
      </w:r>
      <w:r w:rsidRPr="00617F37">
        <w:rPr>
          <w:spacing w:val="-2"/>
        </w:rPr>
        <w:t>high</w:t>
      </w:r>
      <w:r w:rsidRPr="00617F37">
        <w:rPr>
          <w:spacing w:val="3"/>
        </w:rPr>
        <w:t xml:space="preserve"> </w:t>
      </w:r>
      <w:r w:rsidRPr="00617F37">
        <w:rPr>
          <w:spacing w:val="-1"/>
        </w:rPr>
        <w:t>hazard</w:t>
      </w:r>
      <w:r w:rsidRPr="00617F37">
        <w:t xml:space="preserve"> </w:t>
      </w:r>
      <w:r w:rsidRPr="00617F37">
        <w:rPr>
          <w:spacing w:val="-1"/>
        </w:rPr>
        <w:t>area</w:t>
      </w:r>
      <w:r w:rsidRPr="00617F37">
        <w:rPr>
          <w:spacing w:val="1"/>
        </w:rPr>
        <w:t xml:space="preserve"> </w:t>
      </w:r>
      <w:r w:rsidRPr="00617F37">
        <w:rPr>
          <w:spacing w:val="-1"/>
        </w:rPr>
        <w:t>without</w:t>
      </w:r>
      <w:r w:rsidRPr="00617F37">
        <w:t xml:space="preserve"> prior </w:t>
      </w:r>
      <w:r w:rsidRPr="00617F37">
        <w:rPr>
          <w:spacing w:val="-1"/>
        </w:rPr>
        <w:t>specific</w:t>
      </w:r>
      <w:r w:rsidRPr="00617F37">
        <w:t xml:space="preserve"> </w:t>
      </w:r>
      <w:r w:rsidRPr="00617F37">
        <w:rPr>
          <w:spacing w:val="-1"/>
        </w:rPr>
        <w:t>approval</w:t>
      </w:r>
      <w:r w:rsidRPr="00617F37">
        <w:t xml:space="preserve"> of</w:t>
      </w:r>
      <w:r w:rsidRPr="00617F37">
        <w:rPr>
          <w:spacing w:val="3"/>
        </w:rPr>
        <w:t xml:space="preserve"> </w:t>
      </w:r>
      <w:r w:rsidRPr="00617F37">
        <w:rPr>
          <w:spacing w:val="-1"/>
        </w:rPr>
        <w:t>the</w:t>
      </w:r>
      <w:r w:rsidRPr="00617F37">
        <w:rPr>
          <w:spacing w:val="37"/>
        </w:rPr>
        <w:t xml:space="preserve"> </w:t>
      </w:r>
      <w:r w:rsidRPr="00617F37">
        <w:rPr>
          <w:spacing w:val="-1"/>
        </w:rPr>
        <w:t>Program</w:t>
      </w:r>
      <w:r w:rsidRPr="00617F37">
        <w:rPr>
          <w:spacing w:val="2"/>
        </w:rPr>
        <w:t xml:space="preserve"> </w:t>
      </w:r>
      <w:r w:rsidRPr="00617F37">
        <w:rPr>
          <w:spacing w:val="-1"/>
        </w:rPr>
        <w:t>Administrator</w:t>
      </w:r>
      <w:r w:rsidRPr="00617F37">
        <w:rPr>
          <w:spacing w:val="-6"/>
        </w:rPr>
        <w:t xml:space="preserve"> </w:t>
      </w:r>
      <w:r w:rsidR="00911A10">
        <w:rPr>
          <w:spacing w:val="-6"/>
        </w:rPr>
        <w:t>(</w:t>
      </w:r>
      <w:r w:rsidRPr="00617F37">
        <w:t xml:space="preserve">or </w:t>
      </w:r>
      <w:r w:rsidR="00C71C6E">
        <w:rPr>
          <w:spacing w:val="-1"/>
        </w:rPr>
        <w:t>above</w:t>
      </w:r>
      <w:r w:rsidR="00911A10">
        <w:rPr>
          <w:spacing w:val="-1"/>
        </w:rPr>
        <w:t xml:space="preserve">).  </w:t>
      </w:r>
      <w:r w:rsidRPr="00617F37">
        <w:rPr>
          <w:spacing w:val="-1"/>
        </w:rPr>
        <w:t>Staff</w:t>
      </w:r>
      <w:r w:rsidRPr="00617F37">
        <w:t xml:space="preserve"> </w:t>
      </w:r>
      <w:r w:rsidRPr="00617F37">
        <w:rPr>
          <w:spacing w:val="-1"/>
        </w:rPr>
        <w:t>members</w:t>
      </w:r>
      <w:r w:rsidRPr="00617F37">
        <w:rPr>
          <w:spacing w:val="5"/>
        </w:rPr>
        <w:t xml:space="preserve"> </w:t>
      </w:r>
      <w:r w:rsidRPr="00617F37">
        <w:rPr>
          <w:spacing w:val="-2"/>
        </w:rPr>
        <w:t>who</w:t>
      </w:r>
      <w:r w:rsidRPr="00617F37">
        <w:rPr>
          <w:spacing w:val="1"/>
        </w:rPr>
        <w:t xml:space="preserve"> </w:t>
      </w:r>
      <w:r w:rsidRPr="00617F37">
        <w:rPr>
          <w:spacing w:val="-2"/>
        </w:rPr>
        <w:t>are</w:t>
      </w:r>
      <w:r w:rsidRPr="00617F37">
        <w:rPr>
          <w:spacing w:val="1"/>
        </w:rPr>
        <w:t xml:space="preserve"> </w:t>
      </w:r>
      <w:r w:rsidRPr="00617F37">
        <w:rPr>
          <w:spacing w:val="-1"/>
        </w:rPr>
        <w:t>involved</w:t>
      </w:r>
      <w:r w:rsidRPr="00617F37">
        <w:rPr>
          <w:spacing w:val="1"/>
        </w:rPr>
        <w:t xml:space="preserve"> </w:t>
      </w:r>
      <w:r w:rsidRPr="00617F37">
        <w:rPr>
          <w:spacing w:val="-1"/>
        </w:rPr>
        <w:t>in</w:t>
      </w:r>
      <w:r w:rsidRPr="00617F37">
        <w:rPr>
          <w:spacing w:val="1"/>
        </w:rPr>
        <w:t xml:space="preserve"> </w:t>
      </w:r>
      <w:r w:rsidRPr="00617F37">
        <w:t>the</w:t>
      </w:r>
      <w:r w:rsidRPr="00617F37">
        <w:rPr>
          <w:spacing w:val="1"/>
        </w:rPr>
        <w:t xml:space="preserve"> </w:t>
      </w:r>
      <w:r w:rsidR="00C71C6E">
        <w:rPr>
          <w:spacing w:val="-1"/>
        </w:rPr>
        <w:t xml:space="preserve">correction </w:t>
      </w:r>
      <w:r w:rsidRPr="00617F37">
        <w:rPr>
          <w:spacing w:val="-1"/>
        </w:rPr>
        <w:t>of</w:t>
      </w:r>
      <w:r w:rsidRPr="00617F37">
        <w:rPr>
          <w:spacing w:val="5"/>
        </w:rPr>
        <w:t xml:space="preserve"> </w:t>
      </w:r>
      <w:r w:rsidRPr="00617F37">
        <w:rPr>
          <w:spacing w:val="-1"/>
        </w:rPr>
        <w:t>the</w:t>
      </w:r>
      <w:r w:rsidRPr="00617F37">
        <w:rPr>
          <w:spacing w:val="1"/>
        </w:rPr>
        <w:t xml:space="preserve"> </w:t>
      </w:r>
      <w:r w:rsidRPr="00617F37">
        <w:rPr>
          <w:spacing w:val="-1"/>
        </w:rPr>
        <w:t>imminent</w:t>
      </w:r>
      <w:r w:rsidRPr="00617F37">
        <w:rPr>
          <w:spacing w:val="-2"/>
        </w:rPr>
        <w:t xml:space="preserve"> </w:t>
      </w:r>
      <w:r w:rsidRPr="00617F37">
        <w:rPr>
          <w:spacing w:val="-1"/>
        </w:rPr>
        <w:t>hazard</w:t>
      </w:r>
      <w:r w:rsidRPr="00617F37">
        <w:rPr>
          <w:spacing w:val="1"/>
        </w:rPr>
        <w:t xml:space="preserve"> </w:t>
      </w:r>
      <w:r w:rsidRPr="00617F37">
        <w:t>shall be</w:t>
      </w:r>
      <w:r w:rsidRPr="00617F37">
        <w:rPr>
          <w:spacing w:val="1"/>
        </w:rPr>
        <w:t xml:space="preserve"> </w:t>
      </w:r>
      <w:r w:rsidRPr="00617F37">
        <w:rPr>
          <w:spacing w:val="-1"/>
        </w:rPr>
        <w:t>properly</w:t>
      </w:r>
      <w:r w:rsidRPr="00617F37">
        <w:rPr>
          <w:spacing w:val="-5"/>
        </w:rPr>
        <w:t xml:space="preserve"> </w:t>
      </w:r>
      <w:r w:rsidRPr="00617F37">
        <w:t>trained</w:t>
      </w:r>
      <w:r w:rsidRPr="00617F37">
        <w:rPr>
          <w:spacing w:val="1"/>
        </w:rPr>
        <w:t xml:space="preserve"> </w:t>
      </w:r>
      <w:r w:rsidRPr="00617F37">
        <w:t>and</w:t>
      </w:r>
      <w:r w:rsidRPr="00617F37">
        <w:rPr>
          <w:spacing w:val="-1"/>
        </w:rPr>
        <w:t xml:space="preserve"> provided</w:t>
      </w:r>
      <w:r w:rsidRPr="00617F37">
        <w:rPr>
          <w:spacing w:val="1"/>
        </w:rPr>
        <w:t xml:space="preserve"> </w:t>
      </w:r>
      <w:r w:rsidRPr="00617F37">
        <w:rPr>
          <w:spacing w:val="-1"/>
        </w:rPr>
        <w:t>with</w:t>
      </w:r>
      <w:r w:rsidRPr="00617F37">
        <w:rPr>
          <w:spacing w:val="1"/>
        </w:rPr>
        <w:t xml:space="preserve"> </w:t>
      </w:r>
      <w:r w:rsidRPr="00617F37">
        <w:rPr>
          <w:spacing w:val="-1"/>
        </w:rPr>
        <w:t>necessary</w:t>
      </w:r>
      <w:r w:rsidRPr="00617F37">
        <w:rPr>
          <w:spacing w:val="35"/>
        </w:rPr>
        <w:t xml:space="preserve"> </w:t>
      </w:r>
      <w:r w:rsidRPr="00617F37">
        <w:t>safeguards.</w:t>
      </w:r>
    </w:p>
    <w:p w:rsidR="00EE4023" w:rsidRPr="00C1481D" w:rsidRDefault="00EE4023" w:rsidP="00C1481D">
      <w:pPr>
        <w:pStyle w:val="BodyText"/>
        <w:kinsoku w:val="0"/>
        <w:overflowPunct w:val="0"/>
        <w:ind w:left="0"/>
        <w:jc w:val="both"/>
      </w:pPr>
    </w:p>
    <w:p w:rsidR="00C1481D" w:rsidRPr="00C1481D" w:rsidRDefault="00C1481D" w:rsidP="00C1481D">
      <w:pPr>
        <w:pStyle w:val="BodyText"/>
        <w:kinsoku w:val="0"/>
        <w:overflowPunct w:val="0"/>
        <w:ind w:left="0"/>
        <w:jc w:val="both"/>
      </w:pPr>
    </w:p>
    <w:p w:rsidR="00C1481D" w:rsidRPr="00C1481D" w:rsidRDefault="00C1481D" w:rsidP="00C1481D">
      <w:pPr>
        <w:pStyle w:val="BodyText"/>
        <w:kinsoku w:val="0"/>
        <w:overflowPunct w:val="0"/>
        <w:ind w:left="0"/>
        <w:jc w:val="both"/>
      </w:pPr>
    </w:p>
    <w:p w:rsidR="00C1481D" w:rsidRPr="00C1481D" w:rsidRDefault="00C1481D" w:rsidP="00C1481D">
      <w:pPr>
        <w:pStyle w:val="BodyText"/>
        <w:kinsoku w:val="0"/>
        <w:overflowPunct w:val="0"/>
        <w:ind w:left="0"/>
        <w:jc w:val="both"/>
      </w:pPr>
    </w:p>
    <w:p w:rsidR="00C1481D" w:rsidRPr="00C1481D" w:rsidRDefault="00C1481D" w:rsidP="00C1481D">
      <w:pPr>
        <w:pStyle w:val="BodyText"/>
        <w:kinsoku w:val="0"/>
        <w:overflowPunct w:val="0"/>
        <w:ind w:left="0"/>
        <w:jc w:val="both"/>
      </w:pPr>
    </w:p>
    <w:p w:rsidR="00C1481D" w:rsidRPr="00C1481D" w:rsidRDefault="00C1481D" w:rsidP="00C1481D">
      <w:pPr>
        <w:pStyle w:val="BodyText"/>
        <w:kinsoku w:val="0"/>
        <w:overflowPunct w:val="0"/>
        <w:ind w:left="0"/>
        <w:jc w:val="both"/>
      </w:pPr>
    </w:p>
    <w:p w:rsidR="00C1481D" w:rsidRPr="00C1481D" w:rsidRDefault="00C1481D" w:rsidP="00C1481D">
      <w:pPr>
        <w:pStyle w:val="BodyText"/>
        <w:kinsoku w:val="0"/>
        <w:overflowPunct w:val="0"/>
        <w:ind w:left="0"/>
        <w:jc w:val="both"/>
      </w:pPr>
    </w:p>
    <w:p w:rsidR="00C1481D" w:rsidRDefault="00C1481D" w:rsidP="00C1481D">
      <w:pPr>
        <w:pStyle w:val="BodyText"/>
        <w:kinsoku w:val="0"/>
        <w:overflowPunct w:val="0"/>
        <w:ind w:left="0"/>
        <w:jc w:val="both"/>
      </w:pPr>
    </w:p>
    <w:p w:rsidR="00C1481D" w:rsidRPr="00C1481D" w:rsidRDefault="00C1481D" w:rsidP="00C1481D">
      <w:pPr>
        <w:pStyle w:val="BodyText"/>
        <w:kinsoku w:val="0"/>
        <w:overflowPunct w:val="0"/>
        <w:ind w:left="0"/>
        <w:jc w:val="both"/>
      </w:pPr>
    </w:p>
    <w:p w:rsidR="00EE4023" w:rsidRPr="00C1481D" w:rsidRDefault="00EE4023" w:rsidP="00C1481D">
      <w:pPr>
        <w:pStyle w:val="Heading2"/>
        <w:rPr>
          <w:smallCaps/>
        </w:rPr>
      </w:pPr>
      <w:bookmarkStart w:id="36" w:name="_Toc101892743"/>
      <w:r w:rsidRPr="00C1481D">
        <w:rPr>
          <w:smallCaps/>
        </w:rPr>
        <w:lastRenderedPageBreak/>
        <w:t>S</w:t>
      </w:r>
      <w:r w:rsidR="00C1481D" w:rsidRPr="00C1481D">
        <w:rPr>
          <w:smallCaps/>
        </w:rPr>
        <w:t>afety and Health Compliance Process</w:t>
      </w:r>
      <w:bookmarkEnd w:id="36"/>
    </w:p>
    <w:p w:rsidR="00EE4023" w:rsidRPr="00FE1410" w:rsidRDefault="00EE4023" w:rsidP="006C5A50">
      <w:pPr>
        <w:pStyle w:val="BodyText"/>
        <w:kinsoku w:val="0"/>
        <w:overflowPunct w:val="0"/>
        <w:ind w:left="0"/>
        <w:jc w:val="both"/>
        <w:rPr>
          <w:b/>
          <w:bCs/>
          <w:sz w:val="16"/>
          <w:szCs w:val="17"/>
        </w:rPr>
      </w:pPr>
    </w:p>
    <w:p w:rsidR="00EE4023" w:rsidRPr="00617F37" w:rsidRDefault="00EE4023" w:rsidP="00A561C0">
      <w:pPr>
        <w:pStyle w:val="BodyText"/>
        <w:kinsoku w:val="0"/>
        <w:overflowPunct w:val="0"/>
        <w:ind w:left="90"/>
        <w:jc w:val="both"/>
        <w:rPr>
          <w:spacing w:val="-1"/>
        </w:rPr>
      </w:pPr>
      <w:r w:rsidRPr="00617F37">
        <w:rPr>
          <w:spacing w:val="-1"/>
        </w:rPr>
        <w:t>Disciplinary</w:t>
      </w:r>
      <w:r w:rsidRPr="00617F37">
        <w:rPr>
          <w:spacing w:val="52"/>
        </w:rPr>
        <w:t xml:space="preserve"> </w:t>
      </w:r>
      <w:r w:rsidRPr="00617F37">
        <w:t>measures</w:t>
      </w:r>
      <w:r w:rsidRPr="00617F37">
        <w:rPr>
          <w:spacing w:val="56"/>
        </w:rPr>
        <w:t xml:space="preserve"> </w:t>
      </w:r>
      <w:r w:rsidRPr="00617F37">
        <w:t>may</w:t>
      </w:r>
      <w:r w:rsidRPr="00617F37">
        <w:rPr>
          <w:spacing w:val="53"/>
        </w:rPr>
        <w:t xml:space="preserve"> </w:t>
      </w:r>
      <w:r w:rsidRPr="00617F37">
        <w:t>be</w:t>
      </w:r>
      <w:r w:rsidRPr="00617F37">
        <w:rPr>
          <w:spacing w:val="63"/>
        </w:rPr>
        <w:t xml:space="preserve"> </w:t>
      </w:r>
      <w:r w:rsidRPr="00617F37">
        <w:rPr>
          <w:spacing w:val="-1"/>
        </w:rPr>
        <w:t>taken</w:t>
      </w:r>
      <w:r w:rsidRPr="00617F37">
        <w:rPr>
          <w:spacing w:val="59"/>
        </w:rPr>
        <w:t xml:space="preserve"> </w:t>
      </w:r>
      <w:r w:rsidRPr="00617F37">
        <w:rPr>
          <w:spacing w:val="-1"/>
        </w:rPr>
        <w:t>against</w:t>
      </w:r>
      <w:r w:rsidRPr="00617F37">
        <w:rPr>
          <w:spacing w:val="59"/>
        </w:rPr>
        <w:t xml:space="preserve"> </w:t>
      </w:r>
      <w:r w:rsidRPr="00617F37">
        <w:rPr>
          <w:spacing w:val="-1"/>
        </w:rPr>
        <w:t>staff</w:t>
      </w:r>
      <w:r w:rsidRPr="00617F37">
        <w:rPr>
          <w:spacing w:val="56"/>
        </w:rPr>
        <w:t xml:space="preserve"> </w:t>
      </w:r>
      <w:r w:rsidRPr="00617F37">
        <w:t>members</w:t>
      </w:r>
      <w:r w:rsidRPr="00617F37">
        <w:rPr>
          <w:spacing w:val="52"/>
        </w:rPr>
        <w:t xml:space="preserve"> </w:t>
      </w:r>
      <w:r w:rsidRPr="00617F37">
        <w:rPr>
          <w:spacing w:val="-1"/>
        </w:rPr>
        <w:t>failing</w:t>
      </w:r>
      <w:r w:rsidRPr="00617F37">
        <w:rPr>
          <w:spacing w:val="57"/>
        </w:rPr>
        <w:t xml:space="preserve"> </w:t>
      </w:r>
      <w:r w:rsidRPr="00617F37">
        <w:t>to</w:t>
      </w:r>
      <w:r w:rsidRPr="00617F37">
        <w:rPr>
          <w:spacing w:val="55"/>
        </w:rPr>
        <w:t xml:space="preserve"> </w:t>
      </w:r>
      <w:r w:rsidRPr="00617F37">
        <w:t>follow</w:t>
      </w:r>
      <w:r w:rsidRPr="00617F37">
        <w:rPr>
          <w:spacing w:val="52"/>
        </w:rPr>
        <w:t xml:space="preserve"> </w:t>
      </w:r>
      <w:r w:rsidRPr="00617F37">
        <w:t>the</w:t>
      </w:r>
      <w:r w:rsidRPr="00617F37">
        <w:rPr>
          <w:spacing w:val="47"/>
        </w:rPr>
        <w:t xml:space="preserve"> </w:t>
      </w:r>
      <w:r w:rsidRPr="00617F37">
        <w:rPr>
          <w:spacing w:val="-1"/>
        </w:rPr>
        <w:t>provisions</w:t>
      </w:r>
      <w:r w:rsidRPr="00617F37">
        <w:t xml:space="preserve"> of</w:t>
      </w:r>
      <w:r w:rsidRPr="00617F37">
        <w:rPr>
          <w:spacing w:val="5"/>
        </w:rPr>
        <w:t xml:space="preserve"> </w:t>
      </w:r>
      <w:r w:rsidRPr="00617F37">
        <w:rPr>
          <w:spacing w:val="-1"/>
        </w:rPr>
        <w:t>the</w:t>
      </w:r>
      <w:r w:rsidRPr="00617F37">
        <w:rPr>
          <w:spacing w:val="1"/>
        </w:rPr>
        <w:t xml:space="preserve"> </w:t>
      </w:r>
      <w:r w:rsidRPr="00617F37">
        <w:rPr>
          <w:spacing w:val="-1"/>
        </w:rPr>
        <w:t>IIPP.</w:t>
      </w:r>
      <w:r w:rsidRPr="00617F37">
        <w:rPr>
          <w:spacing w:val="-4"/>
        </w:rPr>
        <w:t xml:space="preserve"> </w:t>
      </w:r>
      <w:r w:rsidR="00A561C0">
        <w:rPr>
          <w:spacing w:val="-4"/>
        </w:rPr>
        <w:t xml:space="preserve"> </w:t>
      </w:r>
      <w:r w:rsidRPr="00617F37">
        <w:rPr>
          <w:spacing w:val="-1"/>
        </w:rPr>
        <w:t>Disciplinary</w:t>
      </w:r>
      <w:r w:rsidRPr="00617F37">
        <w:rPr>
          <w:spacing w:val="-5"/>
        </w:rPr>
        <w:t xml:space="preserve"> </w:t>
      </w:r>
      <w:r w:rsidRPr="00617F37">
        <w:t>action</w:t>
      </w:r>
      <w:r w:rsidRPr="00617F37">
        <w:rPr>
          <w:spacing w:val="1"/>
        </w:rPr>
        <w:t xml:space="preserve"> </w:t>
      </w:r>
      <w:r w:rsidRPr="00617F37">
        <w:rPr>
          <w:spacing w:val="-1"/>
        </w:rPr>
        <w:t>is</w:t>
      </w:r>
      <w:r w:rsidRPr="00617F37">
        <w:rPr>
          <w:spacing w:val="5"/>
        </w:rPr>
        <w:t xml:space="preserve"> </w:t>
      </w:r>
      <w:r w:rsidRPr="00617F37">
        <w:rPr>
          <w:spacing w:val="-1"/>
        </w:rPr>
        <w:t>progressive</w:t>
      </w:r>
      <w:r w:rsidRPr="00617F37">
        <w:rPr>
          <w:spacing w:val="1"/>
        </w:rPr>
        <w:t xml:space="preserve"> </w:t>
      </w:r>
      <w:r w:rsidRPr="00617F37">
        <w:t>and</w:t>
      </w:r>
      <w:r w:rsidRPr="00617F37">
        <w:rPr>
          <w:spacing w:val="1"/>
        </w:rPr>
        <w:t xml:space="preserve"> </w:t>
      </w:r>
      <w:r w:rsidRPr="00617F37">
        <w:t>may</w:t>
      </w:r>
      <w:r w:rsidRPr="00617F37">
        <w:rPr>
          <w:spacing w:val="-2"/>
        </w:rPr>
        <w:t xml:space="preserve"> involve</w:t>
      </w:r>
      <w:r w:rsidRPr="00617F37">
        <w:rPr>
          <w:spacing w:val="1"/>
        </w:rPr>
        <w:t xml:space="preserve"> four</w:t>
      </w:r>
      <w:r w:rsidRPr="00617F37">
        <w:t xml:space="preserve"> </w:t>
      </w:r>
      <w:r w:rsidRPr="00617F37">
        <w:rPr>
          <w:spacing w:val="-1"/>
        </w:rPr>
        <w:t>steps:</w:t>
      </w:r>
    </w:p>
    <w:p w:rsidR="00EE4023" w:rsidRPr="00617F37" w:rsidRDefault="00EE4023" w:rsidP="00A561C0">
      <w:pPr>
        <w:pStyle w:val="BodyText"/>
        <w:numPr>
          <w:ilvl w:val="0"/>
          <w:numId w:val="29"/>
        </w:numPr>
        <w:tabs>
          <w:tab w:val="left" w:pos="850"/>
        </w:tabs>
        <w:kinsoku w:val="0"/>
        <w:overflowPunct w:val="0"/>
        <w:jc w:val="both"/>
      </w:pPr>
      <w:r w:rsidRPr="00617F37">
        <w:rPr>
          <w:spacing w:val="-1"/>
        </w:rPr>
        <w:t>Should</w:t>
      </w:r>
      <w:r w:rsidRPr="00617F37">
        <w:rPr>
          <w:spacing w:val="51"/>
        </w:rPr>
        <w:t xml:space="preserve"> </w:t>
      </w:r>
      <w:r w:rsidRPr="00617F37">
        <w:t>a</w:t>
      </w:r>
      <w:r w:rsidRPr="00617F37">
        <w:rPr>
          <w:spacing w:val="52"/>
        </w:rPr>
        <w:t xml:space="preserve"> </w:t>
      </w:r>
      <w:r w:rsidRPr="00617F37">
        <w:t>safety</w:t>
      </w:r>
      <w:r w:rsidRPr="00617F37">
        <w:rPr>
          <w:spacing w:val="46"/>
        </w:rPr>
        <w:t xml:space="preserve"> </w:t>
      </w:r>
      <w:r w:rsidRPr="00617F37">
        <w:t>and</w:t>
      </w:r>
      <w:r w:rsidRPr="00617F37">
        <w:rPr>
          <w:spacing w:val="48"/>
        </w:rPr>
        <w:t xml:space="preserve"> </w:t>
      </w:r>
      <w:r w:rsidRPr="00617F37">
        <w:rPr>
          <w:spacing w:val="-1"/>
        </w:rPr>
        <w:t>health</w:t>
      </w:r>
      <w:r w:rsidRPr="00617F37">
        <w:rPr>
          <w:spacing w:val="52"/>
        </w:rPr>
        <w:t xml:space="preserve"> </w:t>
      </w:r>
      <w:r w:rsidRPr="00617F37">
        <w:rPr>
          <w:spacing w:val="-1"/>
        </w:rPr>
        <w:t>violation</w:t>
      </w:r>
      <w:r w:rsidRPr="00617F37">
        <w:rPr>
          <w:spacing w:val="59"/>
        </w:rPr>
        <w:t xml:space="preserve"> </w:t>
      </w:r>
      <w:r w:rsidRPr="00617F37">
        <w:t>be</w:t>
      </w:r>
      <w:r w:rsidRPr="00617F37">
        <w:rPr>
          <w:spacing w:val="52"/>
        </w:rPr>
        <w:t xml:space="preserve"> </w:t>
      </w:r>
      <w:r w:rsidRPr="00617F37">
        <w:t>noted,</w:t>
      </w:r>
      <w:r w:rsidRPr="00617F37">
        <w:rPr>
          <w:spacing w:val="50"/>
        </w:rPr>
        <w:t xml:space="preserve"> </w:t>
      </w:r>
      <w:r w:rsidRPr="00617F37">
        <w:rPr>
          <w:spacing w:val="-1"/>
        </w:rPr>
        <w:t>the</w:t>
      </w:r>
      <w:r w:rsidRPr="00617F37">
        <w:rPr>
          <w:spacing w:val="52"/>
        </w:rPr>
        <w:t xml:space="preserve"> </w:t>
      </w:r>
      <w:r w:rsidRPr="00617F37">
        <w:rPr>
          <w:spacing w:val="-1"/>
        </w:rPr>
        <w:t>supervisor</w:t>
      </w:r>
      <w:r w:rsidRPr="00617F37">
        <w:rPr>
          <w:spacing w:val="50"/>
        </w:rPr>
        <w:t xml:space="preserve"> </w:t>
      </w:r>
      <w:r w:rsidRPr="00617F37">
        <w:rPr>
          <w:spacing w:val="-1"/>
        </w:rPr>
        <w:t>is</w:t>
      </w:r>
      <w:r w:rsidRPr="00617F37">
        <w:rPr>
          <w:spacing w:val="50"/>
        </w:rPr>
        <w:t xml:space="preserve"> </w:t>
      </w:r>
      <w:r w:rsidRPr="00617F37">
        <w:t>to</w:t>
      </w:r>
      <w:r w:rsidRPr="00617F37">
        <w:rPr>
          <w:spacing w:val="55"/>
        </w:rPr>
        <w:t xml:space="preserve"> </w:t>
      </w:r>
      <w:r w:rsidRPr="00617F37">
        <w:rPr>
          <w:spacing w:val="-1"/>
        </w:rPr>
        <w:t>informally</w:t>
      </w:r>
      <w:r w:rsidRPr="00617F37">
        <w:rPr>
          <w:spacing w:val="43"/>
        </w:rPr>
        <w:t xml:space="preserve"> </w:t>
      </w:r>
      <w:r w:rsidRPr="00617F37">
        <w:t>discuss</w:t>
      </w:r>
      <w:r w:rsidRPr="00617F37">
        <w:rPr>
          <w:spacing w:val="5"/>
        </w:rPr>
        <w:t xml:space="preserve"> </w:t>
      </w:r>
      <w:r w:rsidRPr="00617F37">
        <w:t>the</w:t>
      </w:r>
      <w:r w:rsidRPr="00617F37">
        <w:rPr>
          <w:spacing w:val="8"/>
        </w:rPr>
        <w:t xml:space="preserve"> </w:t>
      </w:r>
      <w:r w:rsidRPr="00617F37">
        <w:rPr>
          <w:spacing w:val="-1"/>
        </w:rPr>
        <w:t>behavior</w:t>
      </w:r>
      <w:r w:rsidRPr="00617F37">
        <w:rPr>
          <w:spacing w:val="10"/>
        </w:rPr>
        <w:t xml:space="preserve"> </w:t>
      </w:r>
      <w:r w:rsidRPr="00617F37">
        <w:rPr>
          <w:spacing w:val="-1"/>
        </w:rPr>
        <w:t>with</w:t>
      </w:r>
      <w:r w:rsidRPr="00617F37">
        <w:rPr>
          <w:spacing w:val="8"/>
        </w:rPr>
        <w:t xml:space="preserve"> </w:t>
      </w:r>
      <w:r w:rsidRPr="00617F37">
        <w:rPr>
          <w:spacing w:val="-1"/>
        </w:rPr>
        <w:t>the</w:t>
      </w:r>
      <w:r w:rsidRPr="00617F37">
        <w:rPr>
          <w:spacing w:val="8"/>
        </w:rPr>
        <w:t xml:space="preserve"> </w:t>
      </w:r>
      <w:r w:rsidRPr="00617F37">
        <w:rPr>
          <w:spacing w:val="-1"/>
        </w:rPr>
        <w:t>staff</w:t>
      </w:r>
      <w:r w:rsidRPr="00617F37">
        <w:rPr>
          <w:spacing w:val="5"/>
        </w:rPr>
        <w:t xml:space="preserve"> </w:t>
      </w:r>
      <w:r w:rsidR="00FE1410">
        <w:rPr>
          <w:spacing w:val="-1"/>
        </w:rPr>
        <w:t xml:space="preserve">member, </w:t>
      </w:r>
      <w:r w:rsidRPr="00617F37">
        <w:rPr>
          <w:spacing w:val="-1"/>
        </w:rPr>
        <w:t>addressing</w:t>
      </w:r>
      <w:r w:rsidRPr="00617F37">
        <w:rPr>
          <w:spacing w:val="4"/>
        </w:rPr>
        <w:t xml:space="preserve"> </w:t>
      </w:r>
      <w:r w:rsidRPr="00617F37">
        <w:t>the</w:t>
      </w:r>
      <w:r w:rsidRPr="00617F37">
        <w:rPr>
          <w:spacing w:val="8"/>
        </w:rPr>
        <w:t xml:space="preserve"> </w:t>
      </w:r>
      <w:r w:rsidRPr="00617F37">
        <w:rPr>
          <w:spacing w:val="-1"/>
        </w:rPr>
        <w:t>potentially</w:t>
      </w:r>
      <w:r w:rsidRPr="00617F37">
        <w:rPr>
          <w:spacing w:val="3"/>
        </w:rPr>
        <w:t xml:space="preserve"> </w:t>
      </w:r>
      <w:r w:rsidRPr="00617F37">
        <w:rPr>
          <w:spacing w:val="-1"/>
        </w:rPr>
        <w:t>dangerous</w:t>
      </w:r>
      <w:r w:rsidRPr="00617F37">
        <w:rPr>
          <w:spacing w:val="61"/>
        </w:rPr>
        <w:t xml:space="preserve"> </w:t>
      </w:r>
      <w:r w:rsidRPr="00617F37">
        <w:t>results</w:t>
      </w:r>
      <w:r w:rsidRPr="00617F37">
        <w:rPr>
          <w:spacing w:val="45"/>
        </w:rPr>
        <w:t xml:space="preserve"> </w:t>
      </w:r>
      <w:r w:rsidRPr="00617F37">
        <w:t>and</w:t>
      </w:r>
      <w:r w:rsidRPr="00617F37">
        <w:rPr>
          <w:spacing w:val="49"/>
        </w:rPr>
        <w:t xml:space="preserve"> </w:t>
      </w:r>
      <w:r w:rsidRPr="00617F37">
        <w:rPr>
          <w:spacing w:val="-1"/>
        </w:rPr>
        <w:t>outlining</w:t>
      </w:r>
      <w:r w:rsidRPr="00617F37">
        <w:rPr>
          <w:spacing w:val="44"/>
        </w:rPr>
        <w:t xml:space="preserve"> </w:t>
      </w:r>
      <w:r w:rsidRPr="00617F37">
        <w:t>the</w:t>
      </w:r>
      <w:r w:rsidRPr="00617F37">
        <w:rPr>
          <w:spacing w:val="48"/>
        </w:rPr>
        <w:t xml:space="preserve"> </w:t>
      </w:r>
      <w:r w:rsidRPr="00617F37">
        <w:rPr>
          <w:spacing w:val="-1"/>
        </w:rPr>
        <w:t>correct</w:t>
      </w:r>
      <w:r w:rsidRPr="00617F37">
        <w:rPr>
          <w:spacing w:val="49"/>
        </w:rPr>
        <w:t xml:space="preserve"> </w:t>
      </w:r>
      <w:r w:rsidRPr="00617F37">
        <w:rPr>
          <w:spacing w:val="-1"/>
        </w:rPr>
        <w:t>procedure,</w:t>
      </w:r>
      <w:r w:rsidRPr="00617F37">
        <w:rPr>
          <w:spacing w:val="45"/>
        </w:rPr>
        <w:t xml:space="preserve"> </w:t>
      </w:r>
      <w:r w:rsidRPr="00617F37">
        <w:rPr>
          <w:spacing w:val="-1"/>
        </w:rPr>
        <w:t>followed</w:t>
      </w:r>
      <w:r w:rsidRPr="00617F37">
        <w:rPr>
          <w:spacing w:val="49"/>
        </w:rPr>
        <w:t xml:space="preserve"> </w:t>
      </w:r>
      <w:r w:rsidRPr="00617F37">
        <w:t>b</w:t>
      </w:r>
      <w:r w:rsidR="00FE1410">
        <w:t>y immediate r</w:t>
      </w:r>
      <w:r w:rsidRPr="00617F37">
        <w:t>e-training</w:t>
      </w:r>
      <w:r w:rsidRPr="00617F37">
        <w:rPr>
          <w:spacing w:val="45"/>
        </w:rPr>
        <w:t xml:space="preserve"> </w:t>
      </w:r>
      <w:r w:rsidRPr="00617F37">
        <w:t>of</w:t>
      </w:r>
      <w:r w:rsidRPr="00617F37">
        <w:rPr>
          <w:spacing w:val="51"/>
        </w:rPr>
        <w:t xml:space="preserve"> </w:t>
      </w:r>
      <w:r w:rsidRPr="00617F37">
        <w:t>the</w:t>
      </w:r>
      <w:r w:rsidRPr="00617F37">
        <w:rPr>
          <w:spacing w:val="48"/>
        </w:rPr>
        <w:t xml:space="preserve"> </w:t>
      </w:r>
      <w:r w:rsidRPr="00617F37">
        <w:rPr>
          <w:spacing w:val="-3"/>
        </w:rPr>
        <w:t>staff</w:t>
      </w:r>
      <w:r w:rsidRPr="00617F37">
        <w:rPr>
          <w:spacing w:val="71"/>
        </w:rPr>
        <w:t xml:space="preserve"> </w:t>
      </w:r>
      <w:r w:rsidRPr="00617F37">
        <w:t xml:space="preserve">member </w:t>
      </w:r>
      <w:r w:rsidRPr="00617F37">
        <w:rPr>
          <w:spacing w:val="-2"/>
        </w:rPr>
        <w:t>to</w:t>
      </w:r>
      <w:r w:rsidRPr="00617F37">
        <w:rPr>
          <w:spacing w:val="1"/>
        </w:rPr>
        <w:t xml:space="preserve"> </w:t>
      </w:r>
      <w:r w:rsidRPr="00617F37">
        <w:rPr>
          <w:spacing w:val="-1"/>
        </w:rPr>
        <w:t>make</w:t>
      </w:r>
      <w:r w:rsidRPr="00617F37">
        <w:rPr>
          <w:spacing w:val="1"/>
        </w:rPr>
        <w:t xml:space="preserve"> </w:t>
      </w:r>
      <w:r w:rsidRPr="00617F37">
        <w:rPr>
          <w:spacing w:val="-1"/>
        </w:rPr>
        <w:t>sure</w:t>
      </w:r>
      <w:r w:rsidRPr="00617F37">
        <w:rPr>
          <w:spacing w:val="-6"/>
        </w:rPr>
        <w:t xml:space="preserve"> </w:t>
      </w:r>
      <w:r w:rsidRPr="00617F37">
        <w:t>they</w:t>
      </w:r>
      <w:r w:rsidRPr="00617F37">
        <w:rPr>
          <w:spacing w:val="-2"/>
        </w:rPr>
        <w:t xml:space="preserve"> </w:t>
      </w:r>
      <w:r w:rsidRPr="00617F37">
        <w:t>understand.</w:t>
      </w:r>
    </w:p>
    <w:p w:rsidR="00EE4023" w:rsidRPr="00617F37" w:rsidRDefault="00EE4023" w:rsidP="00A561C0">
      <w:pPr>
        <w:pStyle w:val="BodyText"/>
        <w:numPr>
          <w:ilvl w:val="0"/>
          <w:numId w:val="29"/>
        </w:numPr>
        <w:tabs>
          <w:tab w:val="left" w:pos="840"/>
        </w:tabs>
        <w:kinsoku w:val="0"/>
        <w:overflowPunct w:val="0"/>
        <w:jc w:val="both"/>
        <w:rPr>
          <w:spacing w:val="-1"/>
        </w:rPr>
      </w:pPr>
      <w:r w:rsidRPr="00617F37">
        <w:t>A</w:t>
      </w:r>
      <w:r w:rsidRPr="00617F37">
        <w:rPr>
          <w:spacing w:val="20"/>
        </w:rPr>
        <w:t xml:space="preserve"> </w:t>
      </w:r>
      <w:r w:rsidRPr="00617F37">
        <w:t>second</w:t>
      </w:r>
      <w:r w:rsidRPr="00617F37">
        <w:rPr>
          <w:spacing w:val="20"/>
        </w:rPr>
        <w:t xml:space="preserve"> </w:t>
      </w:r>
      <w:r w:rsidRPr="00617F37">
        <w:rPr>
          <w:spacing w:val="-1"/>
        </w:rPr>
        <w:t>violation</w:t>
      </w:r>
      <w:r w:rsidRPr="00617F37">
        <w:rPr>
          <w:spacing w:val="16"/>
        </w:rPr>
        <w:t xml:space="preserve"> </w:t>
      </w:r>
      <w:r w:rsidRPr="00617F37">
        <w:t>may</w:t>
      </w:r>
      <w:r w:rsidRPr="00617F37">
        <w:rPr>
          <w:spacing w:val="14"/>
        </w:rPr>
        <w:t xml:space="preserve"> </w:t>
      </w:r>
      <w:r w:rsidRPr="00617F37">
        <w:rPr>
          <w:spacing w:val="-1"/>
        </w:rPr>
        <w:t>generate</w:t>
      </w:r>
      <w:r w:rsidRPr="00617F37">
        <w:rPr>
          <w:spacing w:val="21"/>
        </w:rPr>
        <w:t xml:space="preserve"> </w:t>
      </w:r>
      <w:r w:rsidRPr="00617F37">
        <w:rPr>
          <w:spacing w:val="-1"/>
        </w:rPr>
        <w:t>either</w:t>
      </w:r>
      <w:r w:rsidRPr="00617F37">
        <w:rPr>
          <w:spacing w:val="16"/>
        </w:rPr>
        <w:t xml:space="preserve"> </w:t>
      </w:r>
      <w:r w:rsidRPr="00617F37">
        <w:t>a</w:t>
      </w:r>
      <w:r w:rsidRPr="00617F37">
        <w:rPr>
          <w:spacing w:val="20"/>
        </w:rPr>
        <w:t xml:space="preserve"> </w:t>
      </w:r>
      <w:r w:rsidRPr="00617F37">
        <w:rPr>
          <w:spacing w:val="-1"/>
        </w:rPr>
        <w:t>verbal</w:t>
      </w:r>
      <w:r w:rsidRPr="00617F37">
        <w:rPr>
          <w:spacing w:val="19"/>
        </w:rPr>
        <w:t xml:space="preserve"> </w:t>
      </w:r>
      <w:r w:rsidRPr="00617F37">
        <w:t>warning</w:t>
      </w:r>
      <w:r w:rsidRPr="00617F37">
        <w:rPr>
          <w:spacing w:val="18"/>
        </w:rPr>
        <w:t xml:space="preserve"> </w:t>
      </w:r>
      <w:r w:rsidRPr="00617F37">
        <w:t>or</w:t>
      </w:r>
      <w:r w:rsidRPr="00617F37">
        <w:rPr>
          <w:spacing w:val="18"/>
        </w:rPr>
        <w:t xml:space="preserve"> </w:t>
      </w:r>
      <w:r w:rsidRPr="00617F37">
        <w:t>a</w:t>
      </w:r>
      <w:r w:rsidRPr="00617F37">
        <w:rPr>
          <w:spacing w:val="23"/>
        </w:rPr>
        <w:t xml:space="preserve"> </w:t>
      </w:r>
      <w:r w:rsidRPr="00617F37">
        <w:rPr>
          <w:spacing w:val="-1"/>
        </w:rPr>
        <w:t>written</w:t>
      </w:r>
      <w:r w:rsidRPr="00617F37">
        <w:rPr>
          <w:spacing w:val="21"/>
        </w:rPr>
        <w:t xml:space="preserve"> </w:t>
      </w:r>
      <w:r w:rsidRPr="00617F37">
        <w:rPr>
          <w:spacing w:val="-1"/>
        </w:rPr>
        <w:t>warning</w:t>
      </w:r>
      <w:r w:rsidRPr="00617F37">
        <w:rPr>
          <w:spacing w:val="18"/>
        </w:rPr>
        <w:t xml:space="preserve"> </w:t>
      </w:r>
      <w:r w:rsidRPr="00617F37">
        <w:rPr>
          <w:spacing w:val="-1"/>
        </w:rPr>
        <w:t>to</w:t>
      </w:r>
      <w:r w:rsidRPr="00617F37">
        <w:rPr>
          <w:spacing w:val="48"/>
        </w:rPr>
        <w:t xml:space="preserve"> </w:t>
      </w:r>
      <w:r w:rsidRPr="00617F37">
        <w:t>the</w:t>
      </w:r>
      <w:r w:rsidRPr="00617F37">
        <w:rPr>
          <w:spacing w:val="1"/>
        </w:rPr>
        <w:t xml:space="preserve"> </w:t>
      </w:r>
      <w:r w:rsidRPr="00617F37">
        <w:rPr>
          <w:spacing w:val="-1"/>
        </w:rPr>
        <w:t>staff</w:t>
      </w:r>
      <w:r w:rsidRPr="00617F37">
        <w:t xml:space="preserve"> </w:t>
      </w:r>
      <w:r w:rsidRPr="00617F37">
        <w:rPr>
          <w:spacing w:val="-1"/>
        </w:rPr>
        <w:t>member,</w:t>
      </w:r>
      <w:r w:rsidRPr="00617F37">
        <w:rPr>
          <w:spacing w:val="-2"/>
        </w:rPr>
        <w:t xml:space="preserve"> </w:t>
      </w:r>
      <w:r w:rsidRPr="00617F37">
        <w:rPr>
          <w:spacing w:val="-1"/>
        </w:rPr>
        <w:t xml:space="preserve">depending </w:t>
      </w:r>
      <w:r w:rsidRPr="00617F37">
        <w:t>on</w:t>
      </w:r>
      <w:r w:rsidRPr="00617F37">
        <w:rPr>
          <w:spacing w:val="1"/>
        </w:rPr>
        <w:t xml:space="preserve"> </w:t>
      </w:r>
      <w:r w:rsidRPr="00617F37">
        <w:rPr>
          <w:spacing w:val="-1"/>
        </w:rPr>
        <w:t>the</w:t>
      </w:r>
      <w:r w:rsidRPr="00617F37">
        <w:rPr>
          <w:spacing w:val="1"/>
        </w:rPr>
        <w:t xml:space="preserve"> </w:t>
      </w:r>
      <w:r w:rsidRPr="00617F37">
        <w:rPr>
          <w:spacing w:val="-1"/>
        </w:rPr>
        <w:t>severity</w:t>
      </w:r>
      <w:r w:rsidRPr="00617F37">
        <w:rPr>
          <w:spacing w:val="-2"/>
        </w:rPr>
        <w:t xml:space="preserve"> </w:t>
      </w:r>
      <w:r w:rsidRPr="00617F37">
        <w:rPr>
          <w:spacing w:val="-1"/>
        </w:rPr>
        <w:t>of</w:t>
      </w:r>
      <w:r w:rsidRPr="00617F37">
        <w:rPr>
          <w:spacing w:val="5"/>
        </w:rPr>
        <w:t xml:space="preserve"> </w:t>
      </w:r>
      <w:r w:rsidRPr="00617F37">
        <w:rPr>
          <w:spacing w:val="-1"/>
        </w:rPr>
        <w:t>the</w:t>
      </w:r>
      <w:r w:rsidRPr="00617F37">
        <w:rPr>
          <w:spacing w:val="1"/>
        </w:rPr>
        <w:t xml:space="preserve"> </w:t>
      </w:r>
      <w:r w:rsidRPr="00617F37">
        <w:rPr>
          <w:spacing w:val="-1"/>
        </w:rPr>
        <w:t>violation.</w:t>
      </w:r>
    </w:p>
    <w:p w:rsidR="00EE4023" w:rsidRPr="00617F37" w:rsidRDefault="00EE4023" w:rsidP="00A561C0">
      <w:pPr>
        <w:pStyle w:val="BodyText"/>
        <w:numPr>
          <w:ilvl w:val="0"/>
          <w:numId w:val="29"/>
        </w:numPr>
        <w:tabs>
          <w:tab w:val="left" w:pos="823"/>
        </w:tabs>
        <w:kinsoku w:val="0"/>
        <w:overflowPunct w:val="0"/>
        <w:jc w:val="both"/>
        <w:rPr>
          <w:spacing w:val="-1"/>
        </w:rPr>
      </w:pPr>
      <w:r w:rsidRPr="00617F37">
        <w:t>A</w:t>
      </w:r>
      <w:r w:rsidRPr="00617F37">
        <w:rPr>
          <w:spacing w:val="1"/>
        </w:rPr>
        <w:t xml:space="preserve"> </w:t>
      </w:r>
      <w:r w:rsidRPr="00617F37">
        <w:rPr>
          <w:spacing w:val="-1"/>
        </w:rPr>
        <w:t>third</w:t>
      </w:r>
      <w:r w:rsidRPr="00617F37">
        <w:rPr>
          <w:spacing w:val="1"/>
        </w:rPr>
        <w:t xml:space="preserve"> </w:t>
      </w:r>
      <w:r w:rsidRPr="00617F37">
        <w:rPr>
          <w:spacing w:val="-1"/>
        </w:rPr>
        <w:t xml:space="preserve">violation </w:t>
      </w:r>
      <w:r w:rsidRPr="00617F37">
        <w:t>may</w:t>
      </w:r>
      <w:r w:rsidRPr="00617F37">
        <w:rPr>
          <w:spacing w:val="-5"/>
        </w:rPr>
        <w:t xml:space="preserve"> </w:t>
      </w:r>
      <w:r w:rsidRPr="00617F37">
        <w:t>result in</w:t>
      </w:r>
      <w:r w:rsidRPr="00617F37">
        <w:rPr>
          <w:spacing w:val="1"/>
        </w:rPr>
        <w:t xml:space="preserve"> </w:t>
      </w:r>
      <w:r w:rsidRPr="00617F37">
        <w:t>a</w:t>
      </w:r>
      <w:r w:rsidRPr="00617F37">
        <w:rPr>
          <w:spacing w:val="1"/>
        </w:rPr>
        <w:t xml:space="preserve"> </w:t>
      </w:r>
      <w:r w:rsidRPr="00617F37">
        <w:rPr>
          <w:spacing w:val="-2"/>
        </w:rPr>
        <w:t>written</w:t>
      </w:r>
      <w:r w:rsidRPr="00617F37">
        <w:rPr>
          <w:spacing w:val="3"/>
        </w:rPr>
        <w:t xml:space="preserve"> </w:t>
      </w:r>
      <w:r w:rsidRPr="00617F37">
        <w:rPr>
          <w:spacing w:val="-1"/>
        </w:rPr>
        <w:t>warning</w:t>
      </w:r>
      <w:r w:rsidRPr="00617F37">
        <w:t xml:space="preserve"> or</w:t>
      </w:r>
      <w:r w:rsidRPr="00617F37">
        <w:rPr>
          <w:spacing w:val="4"/>
        </w:rPr>
        <w:t xml:space="preserve"> </w:t>
      </w:r>
      <w:r w:rsidRPr="00617F37">
        <w:rPr>
          <w:spacing w:val="-1"/>
        </w:rPr>
        <w:t>staff</w:t>
      </w:r>
      <w:r w:rsidRPr="00617F37">
        <w:rPr>
          <w:spacing w:val="3"/>
        </w:rPr>
        <w:t xml:space="preserve"> </w:t>
      </w:r>
      <w:r w:rsidRPr="00617F37">
        <w:rPr>
          <w:spacing w:val="-1"/>
        </w:rPr>
        <w:t>member</w:t>
      </w:r>
      <w:r w:rsidRPr="00617F37">
        <w:t xml:space="preserve"> </w:t>
      </w:r>
      <w:r w:rsidRPr="00617F37">
        <w:rPr>
          <w:spacing w:val="-1"/>
        </w:rPr>
        <w:t>suspension.</w:t>
      </w:r>
    </w:p>
    <w:p w:rsidR="00EE4023" w:rsidRDefault="00EE4023" w:rsidP="00A561C0">
      <w:pPr>
        <w:pStyle w:val="BodyText"/>
        <w:numPr>
          <w:ilvl w:val="0"/>
          <w:numId w:val="29"/>
        </w:numPr>
        <w:tabs>
          <w:tab w:val="left" w:pos="845"/>
        </w:tabs>
        <w:kinsoku w:val="0"/>
        <w:overflowPunct w:val="0"/>
        <w:jc w:val="both"/>
        <w:rPr>
          <w:spacing w:val="-1"/>
        </w:rPr>
      </w:pPr>
      <w:r w:rsidRPr="00617F37">
        <w:t>A</w:t>
      </w:r>
      <w:r w:rsidRPr="00617F37">
        <w:rPr>
          <w:spacing w:val="25"/>
        </w:rPr>
        <w:t xml:space="preserve"> </w:t>
      </w:r>
      <w:r w:rsidRPr="00617F37">
        <w:t>fourth</w:t>
      </w:r>
      <w:r w:rsidRPr="00617F37">
        <w:rPr>
          <w:spacing w:val="25"/>
        </w:rPr>
        <w:t xml:space="preserve"> </w:t>
      </w:r>
      <w:r w:rsidRPr="00617F37">
        <w:rPr>
          <w:spacing w:val="-1"/>
        </w:rPr>
        <w:t>violation</w:t>
      </w:r>
      <w:r w:rsidRPr="00617F37">
        <w:rPr>
          <w:spacing w:val="25"/>
        </w:rPr>
        <w:t xml:space="preserve"> </w:t>
      </w:r>
      <w:r w:rsidRPr="00617F37">
        <w:rPr>
          <w:spacing w:val="2"/>
        </w:rPr>
        <w:t>may</w:t>
      </w:r>
      <w:r w:rsidRPr="00617F37">
        <w:rPr>
          <w:spacing w:val="19"/>
        </w:rPr>
        <w:t xml:space="preserve"> </w:t>
      </w:r>
      <w:r w:rsidRPr="00617F37">
        <w:t>lead</w:t>
      </w:r>
      <w:r w:rsidRPr="00617F37">
        <w:rPr>
          <w:spacing w:val="27"/>
        </w:rPr>
        <w:t xml:space="preserve"> </w:t>
      </w:r>
      <w:r w:rsidRPr="00617F37">
        <w:t>to</w:t>
      </w:r>
      <w:r w:rsidRPr="00617F37">
        <w:rPr>
          <w:spacing w:val="27"/>
        </w:rPr>
        <w:t xml:space="preserve"> </w:t>
      </w:r>
      <w:r w:rsidRPr="00617F37">
        <w:rPr>
          <w:spacing w:val="-1"/>
        </w:rPr>
        <w:t>suspension</w:t>
      </w:r>
      <w:r w:rsidRPr="00617F37">
        <w:rPr>
          <w:spacing w:val="25"/>
        </w:rPr>
        <w:t xml:space="preserve"> </w:t>
      </w:r>
      <w:r w:rsidRPr="00617F37">
        <w:t>pending</w:t>
      </w:r>
      <w:r w:rsidRPr="00617F37">
        <w:rPr>
          <w:spacing w:val="23"/>
        </w:rPr>
        <w:t xml:space="preserve"> </w:t>
      </w:r>
      <w:r w:rsidRPr="00617F37">
        <w:rPr>
          <w:spacing w:val="-1"/>
        </w:rPr>
        <w:t>investigation</w:t>
      </w:r>
      <w:r w:rsidRPr="00617F37">
        <w:rPr>
          <w:spacing w:val="25"/>
        </w:rPr>
        <w:t xml:space="preserve"> </w:t>
      </w:r>
      <w:r w:rsidRPr="00617F37">
        <w:t>and/or</w:t>
      </w:r>
      <w:r w:rsidRPr="00617F37">
        <w:rPr>
          <w:spacing w:val="23"/>
        </w:rPr>
        <w:t xml:space="preserve"> </w:t>
      </w:r>
      <w:r w:rsidRPr="00617F37">
        <w:rPr>
          <w:spacing w:val="-1"/>
        </w:rPr>
        <w:t>possible</w:t>
      </w:r>
      <w:r w:rsidRPr="00617F37">
        <w:rPr>
          <w:spacing w:val="47"/>
        </w:rPr>
        <w:t xml:space="preserve"> </w:t>
      </w:r>
      <w:r w:rsidRPr="00617F37">
        <w:rPr>
          <w:spacing w:val="-1"/>
        </w:rPr>
        <w:t>termination.</w:t>
      </w:r>
    </w:p>
    <w:p w:rsidR="00EE4023" w:rsidRDefault="00EE4023"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5357B1" w:rsidRDefault="005357B1" w:rsidP="006C5A50">
      <w:pPr>
        <w:pStyle w:val="BodyText"/>
        <w:kinsoku w:val="0"/>
        <w:overflowPunct w:val="0"/>
        <w:ind w:left="0"/>
        <w:jc w:val="both"/>
        <w:rPr>
          <w:sz w:val="23"/>
          <w:szCs w:val="23"/>
        </w:rPr>
      </w:pPr>
    </w:p>
    <w:p w:rsidR="00EE4023" w:rsidRPr="00617F37" w:rsidRDefault="00EE4023">
      <w:pPr>
        <w:pStyle w:val="BodyText"/>
        <w:kinsoku w:val="0"/>
        <w:overflowPunct w:val="0"/>
        <w:spacing w:before="1"/>
        <w:ind w:left="0"/>
        <w:rPr>
          <w:sz w:val="7"/>
          <w:szCs w:val="7"/>
        </w:rPr>
      </w:pPr>
    </w:p>
    <w:p w:rsidR="00EE4023" w:rsidRPr="00617F37" w:rsidRDefault="00EE4023">
      <w:pPr>
        <w:pStyle w:val="BodyText"/>
        <w:kinsoku w:val="0"/>
        <w:overflowPunct w:val="0"/>
        <w:spacing w:line="200" w:lineRule="atLeast"/>
        <w:ind w:left="3160"/>
        <w:rPr>
          <w:sz w:val="20"/>
          <w:szCs w:val="20"/>
        </w:rPr>
      </w:pPr>
    </w:p>
    <w:p w:rsidR="00EE4023" w:rsidRPr="00617F37" w:rsidRDefault="00EE4023">
      <w:pPr>
        <w:pStyle w:val="BodyText"/>
        <w:kinsoku w:val="0"/>
        <w:overflowPunct w:val="0"/>
        <w:ind w:left="0"/>
        <w:rPr>
          <w:sz w:val="20"/>
          <w:szCs w:val="20"/>
        </w:rPr>
      </w:pPr>
    </w:p>
    <w:p w:rsidR="00EE4023" w:rsidRPr="00617F37" w:rsidRDefault="005357B1">
      <w:pPr>
        <w:pStyle w:val="BodyText"/>
        <w:kinsoku w:val="0"/>
        <w:overflowPunct w:val="0"/>
        <w:spacing w:before="6"/>
        <w:ind w:left="0"/>
        <w:rPr>
          <w:sz w:val="29"/>
          <w:szCs w:val="29"/>
        </w:rPr>
      </w:pPr>
      <w:r>
        <w:rPr>
          <w:noProof/>
          <w:spacing w:val="-1"/>
          <w:sz w:val="32"/>
          <w:szCs w:val="32"/>
        </w:rPr>
        <w:lastRenderedPageBreak/>
        <w:drawing>
          <wp:anchor distT="0" distB="0" distL="114300" distR="114300" simplePos="0" relativeHeight="251658240" behindDoc="0" locked="0" layoutInCell="1" allowOverlap="1">
            <wp:simplePos x="0" y="0"/>
            <wp:positionH relativeFrom="page">
              <wp:align>center</wp:align>
            </wp:positionH>
            <wp:positionV relativeFrom="paragraph">
              <wp:posOffset>1293</wp:posOffset>
            </wp:positionV>
            <wp:extent cx="3052515" cy="100012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251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57B1" w:rsidRDefault="005357B1" w:rsidP="005118FE">
      <w:pPr>
        <w:pStyle w:val="BodyText"/>
        <w:kinsoku w:val="0"/>
        <w:overflowPunct w:val="0"/>
        <w:spacing w:line="368" w:lineRule="exact"/>
        <w:ind w:left="0" w:right="30"/>
        <w:jc w:val="center"/>
        <w:rPr>
          <w:spacing w:val="-1"/>
          <w:sz w:val="32"/>
          <w:szCs w:val="32"/>
        </w:rPr>
      </w:pPr>
    </w:p>
    <w:p w:rsidR="005357B1" w:rsidRDefault="005357B1" w:rsidP="005118FE">
      <w:pPr>
        <w:pStyle w:val="BodyText"/>
        <w:kinsoku w:val="0"/>
        <w:overflowPunct w:val="0"/>
        <w:spacing w:line="368" w:lineRule="exact"/>
        <w:ind w:left="0" w:right="30"/>
        <w:jc w:val="center"/>
        <w:rPr>
          <w:spacing w:val="-1"/>
          <w:sz w:val="32"/>
          <w:szCs w:val="32"/>
        </w:rPr>
      </w:pPr>
    </w:p>
    <w:p w:rsidR="005357B1" w:rsidRDefault="005357B1" w:rsidP="005118FE">
      <w:pPr>
        <w:pStyle w:val="BodyText"/>
        <w:kinsoku w:val="0"/>
        <w:overflowPunct w:val="0"/>
        <w:spacing w:line="368" w:lineRule="exact"/>
        <w:ind w:left="0" w:right="30"/>
        <w:jc w:val="center"/>
        <w:rPr>
          <w:spacing w:val="-1"/>
          <w:sz w:val="32"/>
          <w:szCs w:val="32"/>
        </w:rPr>
      </w:pPr>
    </w:p>
    <w:p w:rsidR="005357B1" w:rsidRDefault="005357B1" w:rsidP="005118FE">
      <w:pPr>
        <w:pStyle w:val="BodyText"/>
        <w:kinsoku w:val="0"/>
        <w:overflowPunct w:val="0"/>
        <w:spacing w:line="368" w:lineRule="exact"/>
        <w:ind w:left="0" w:right="30"/>
        <w:jc w:val="center"/>
        <w:rPr>
          <w:spacing w:val="-1"/>
          <w:sz w:val="32"/>
          <w:szCs w:val="32"/>
        </w:rPr>
      </w:pPr>
    </w:p>
    <w:p w:rsidR="005118FE" w:rsidRDefault="005118FE" w:rsidP="005118FE">
      <w:pPr>
        <w:pStyle w:val="BodyText"/>
        <w:kinsoku w:val="0"/>
        <w:overflowPunct w:val="0"/>
        <w:spacing w:line="368" w:lineRule="exact"/>
        <w:ind w:left="0" w:right="30"/>
        <w:jc w:val="center"/>
        <w:rPr>
          <w:spacing w:val="-1"/>
          <w:sz w:val="32"/>
          <w:szCs w:val="32"/>
        </w:rPr>
      </w:pPr>
      <w:r w:rsidRPr="005118FE">
        <w:rPr>
          <w:spacing w:val="-1"/>
          <w:sz w:val="32"/>
          <w:szCs w:val="32"/>
        </w:rPr>
        <w:t>STAFF MEMBER REPORT OF</w:t>
      </w:r>
    </w:p>
    <w:p w:rsidR="00EE4023" w:rsidRPr="00617F37" w:rsidRDefault="00EE4023" w:rsidP="005118FE">
      <w:pPr>
        <w:pStyle w:val="BodyText"/>
        <w:kinsoku w:val="0"/>
        <w:overflowPunct w:val="0"/>
        <w:spacing w:line="368" w:lineRule="exact"/>
        <w:ind w:left="0" w:right="30"/>
        <w:jc w:val="center"/>
        <w:rPr>
          <w:sz w:val="32"/>
          <w:szCs w:val="32"/>
        </w:rPr>
      </w:pPr>
      <w:r w:rsidRPr="00617F37">
        <w:rPr>
          <w:spacing w:val="-1"/>
          <w:sz w:val="32"/>
          <w:szCs w:val="32"/>
        </w:rPr>
        <w:t>UNSAFE</w:t>
      </w:r>
      <w:r w:rsidRPr="00617F37">
        <w:rPr>
          <w:spacing w:val="-35"/>
          <w:sz w:val="32"/>
          <w:szCs w:val="32"/>
        </w:rPr>
        <w:t xml:space="preserve"> </w:t>
      </w:r>
      <w:r w:rsidRPr="00617F37">
        <w:rPr>
          <w:sz w:val="32"/>
          <w:szCs w:val="32"/>
        </w:rPr>
        <w:t>CONDITION,</w:t>
      </w:r>
      <w:r w:rsidRPr="00617F37">
        <w:rPr>
          <w:spacing w:val="-39"/>
          <w:sz w:val="32"/>
          <w:szCs w:val="32"/>
        </w:rPr>
        <w:t xml:space="preserve"> </w:t>
      </w:r>
      <w:r w:rsidRPr="00617F37">
        <w:rPr>
          <w:sz w:val="32"/>
          <w:szCs w:val="32"/>
        </w:rPr>
        <w:t>HAZARD</w:t>
      </w:r>
      <w:r w:rsidRPr="00617F37">
        <w:rPr>
          <w:spacing w:val="-32"/>
          <w:sz w:val="32"/>
          <w:szCs w:val="32"/>
        </w:rPr>
        <w:t xml:space="preserve"> </w:t>
      </w:r>
      <w:r w:rsidRPr="00617F37">
        <w:rPr>
          <w:spacing w:val="-1"/>
          <w:sz w:val="32"/>
          <w:szCs w:val="32"/>
        </w:rPr>
        <w:t>OR</w:t>
      </w:r>
      <w:r w:rsidRPr="00617F37">
        <w:rPr>
          <w:spacing w:val="-30"/>
          <w:sz w:val="32"/>
          <w:szCs w:val="32"/>
        </w:rPr>
        <w:t xml:space="preserve"> </w:t>
      </w:r>
      <w:r w:rsidRPr="00617F37">
        <w:rPr>
          <w:spacing w:val="2"/>
          <w:sz w:val="32"/>
          <w:szCs w:val="32"/>
        </w:rPr>
        <w:t>PROCEDURE</w:t>
      </w:r>
    </w:p>
    <w:p w:rsidR="00EE4023" w:rsidRPr="00617F37" w:rsidRDefault="00EE4023">
      <w:pPr>
        <w:pStyle w:val="BodyText"/>
        <w:kinsoku w:val="0"/>
        <w:overflowPunct w:val="0"/>
        <w:spacing w:before="4"/>
        <w:ind w:left="0"/>
        <w:rPr>
          <w:sz w:val="26"/>
          <w:szCs w:val="26"/>
        </w:rPr>
      </w:pPr>
    </w:p>
    <w:p w:rsidR="00EE4023" w:rsidRPr="00617F37" w:rsidRDefault="00EE4023">
      <w:pPr>
        <w:pStyle w:val="BodyText"/>
        <w:tabs>
          <w:tab w:val="left" w:pos="9443"/>
        </w:tabs>
        <w:kinsoku w:val="0"/>
        <w:overflowPunct w:val="0"/>
        <w:ind w:left="12"/>
        <w:jc w:val="center"/>
        <w:rPr>
          <w:sz w:val="27"/>
          <w:szCs w:val="27"/>
        </w:rPr>
      </w:pPr>
      <w:r w:rsidRPr="00617F37">
        <w:rPr>
          <w:spacing w:val="-2"/>
          <w:sz w:val="27"/>
          <w:szCs w:val="27"/>
        </w:rPr>
        <w:t>DATE:</w:t>
      </w:r>
      <w:r w:rsidRPr="00617F37">
        <w:rPr>
          <w:sz w:val="27"/>
          <w:szCs w:val="27"/>
          <w:u w:val="thick"/>
        </w:rPr>
        <w:t xml:space="preserve"> </w:t>
      </w:r>
      <w:r w:rsidRPr="00617F37">
        <w:rPr>
          <w:sz w:val="27"/>
          <w:szCs w:val="27"/>
          <w:u w:val="thick"/>
        </w:rPr>
        <w:tab/>
      </w:r>
    </w:p>
    <w:p w:rsidR="00EE4023" w:rsidRPr="00617F37" w:rsidRDefault="00EE4023">
      <w:pPr>
        <w:pStyle w:val="BodyText"/>
        <w:kinsoku w:val="0"/>
        <w:overflowPunct w:val="0"/>
        <w:spacing w:before="7"/>
        <w:ind w:left="0"/>
        <w:rPr>
          <w:sz w:val="20"/>
          <w:szCs w:val="20"/>
        </w:rPr>
      </w:pPr>
    </w:p>
    <w:p w:rsidR="00EE4023" w:rsidRPr="00617F37" w:rsidRDefault="00EE4023">
      <w:pPr>
        <w:pStyle w:val="BodyText"/>
        <w:tabs>
          <w:tab w:val="left" w:pos="9551"/>
        </w:tabs>
        <w:kinsoku w:val="0"/>
        <w:overflowPunct w:val="0"/>
        <w:spacing w:before="66"/>
        <w:ind w:left="120"/>
        <w:rPr>
          <w:sz w:val="27"/>
          <w:szCs w:val="27"/>
        </w:rPr>
      </w:pPr>
      <w:r w:rsidRPr="00617F37">
        <w:rPr>
          <w:spacing w:val="-2"/>
          <w:sz w:val="27"/>
          <w:szCs w:val="27"/>
        </w:rPr>
        <w:t>NAME:</w:t>
      </w:r>
      <w:r w:rsidRPr="00617F37">
        <w:rPr>
          <w:spacing w:val="-5"/>
          <w:sz w:val="27"/>
          <w:szCs w:val="27"/>
        </w:rPr>
        <w:t xml:space="preserve"> </w:t>
      </w:r>
      <w:r w:rsidRPr="00617F37">
        <w:rPr>
          <w:spacing w:val="-1"/>
          <w:sz w:val="27"/>
          <w:szCs w:val="27"/>
        </w:rPr>
        <w:t>(Optional)</w:t>
      </w:r>
      <w:r w:rsidRPr="00617F37">
        <w:rPr>
          <w:spacing w:val="-2"/>
          <w:sz w:val="27"/>
          <w:szCs w:val="27"/>
        </w:rPr>
        <w:t xml:space="preserve"> </w:t>
      </w:r>
      <w:r w:rsidRPr="00617F37">
        <w:rPr>
          <w:sz w:val="27"/>
          <w:szCs w:val="27"/>
          <w:u w:val="thick"/>
        </w:rPr>
        <w:t xml:space="preserve"> </w:t>
      </w:r>
      <w:r w:rsidRPr="00617F37">
        <w:rPr>
          <w:sz w:val="27"/>
          <w:szCs w:val="27"/>
          <w:u w:val="thick"/>
        </w:rPr>
        <w:tab/>
      </w:r>
    </w:p>
    <w:p w:rsidR="00EE4023" w:rsidRPr="00617F37" w:rsidRDefault="00EE4023">
      <w:pPr>
        <w:pStyle w:val="BodyText"/>
        <w:kinsoku w:val="0"/>
        <w:overflowPunct w:val="0"/>
        <w:spacing w:before="10"/>
        <w:ind w:left="0"/>
        <w:rPr>
          <w:sz w:val="20"/>
          <w:szCs w:val="20"/>
        </w:rPr>
      </w:pPr>
    </w:p>
    <w:p w:rsidR="00EE4023" w:rsidRPr="00617F37" w:rsidRDefault="00EE4023">
      <w:pPr>
        <w:pStyle w:val="BodyText"/>
        <w:tabs>
          <w:tab w:val="left" w:pos="9551"/>
        </w:tabs>
        <w:kinsoku w:val="0"/>
        <w:overflowPunct w:val="0"/>
        <w:spacing w:before="66"/>
        <w:ind w:left="120"/>
        <w:rPr>
          <w:sz w:val="27"/>
          <w:szCs w:val="27"/>
        </w:rPr>
      </w:pPr>
      <w:r w:rsidRPr="00617F37">
        <w:rPr>
          <w:spacing w:val="-2"/>
          <w:sz w:val="27"/>
          <w:szCs w:val="27"/>
        </w:rPr>
        <w:t>DEPARTMENT/AREA</w:t>
      </w:r>
      <w:r w:rsidRPr="00617F37">
        <w:rPr>
          <w:sz w:val="27"/>
          <w:szCs w:val="27"/>
          <w:u w:val="thick"/>
        </w:rPr>
        <w:t xml:space="preserve"> </w:t>
      </w:r>
      <w:r w:rsidRPr="00617F37">
        <w:rPr>
          <w:sz w:val="27"/>
          <w:szCs w:val="27"/>
          <w:u w:val="thick"/>
        </w:rPr>
        <w:tab/>
      </w:r>
    </w:p>
    <w:p w:rsidR="00EE4023" w:rsidRPr="00617F37" w:rsidRDefault="00EE4023">
      <w:pPr>
        <w:pStyle w:val="BodyText"/>
        <w:kinsoku w:val="0"/>
        <w:overflowPunct w:val="0"/>
        <w:spacing w:before="8"/>
        <w:ind w:left="0"/>
        <w:rPr>
          <w:sz w:val="20"/>
          <w:szCs w:val="20"/>
        </w:rPr>
      </w:pPr>
    </w:p>
    <w:p w:rsidR="00EE4023" w:rsidRPr="00617F37" w:rsidRDefault="00EE4023">
      <w:pPr>
        <w:pStyle w:val="BodyText"/>
        <w:kinsoku w:val="0"/>
        <w:overflowPunct w:val="0"/>
        <w:spacing w:before="66"/>
        <w:ind w:left="120"/>
        <w:rPr>
          <w:sz w:val="27"/>
          <w:szCs w:val="27"/>
        </w:rPr>
      </w:pPr>
      <w:r w:rsidRPr="00617F37">
        <w:rPr>
          <w:spacing w:val="-2"/>
          <w:sz w:val="27"/>
          <w:szCs w:val="27"/>
        </w:rPr>
        <w:t>DESCRIPTION</w:t>
      </w:r>
      <w:r w:rsidRPr="00617F37">
        <w:rPr>
          <w:sz w:val="27"/>
          <w:szCs w:val="27"/>
        </w:rPr>
        <w:t xml:space="preserve"> </w:t>
      </w:r>
      <w:r w:rsidRPr="00617F37">
        <w:rPr>
          <w:spacing w:val="-2"/>
          <w:sz w:val="27"/>
          <w:szCs w:val="27"/>
        </w:rPr>
        <w:t>OF</w:t>
      </w:r>
      <w:r w:rsidRPr="00617F37">
        <w:rPr>
          <w:spacing w:val="-4"/>
          <w:sz w:val="27"/>
          <w:szCs w:val="27"/>
        </w:rPr>
        <w:t xml:space="preserve"> </w:t>
      </w:r>
      <w:r w:rsidRPr="00617F37">
        <w:rPr>
          <w:spacing w:val="-1"/>
          <w:sz w:val="27"/>
          <w:szCs w:val="27"/>
        </w:rPr>
        <w:t>CONDITION,</w:t>
      </w:r>
      <w:r w:rsidRPr="00617F37">
        <w:rPr>
          <w:spacing w:val="-5"/>
          <w:sz w:val="27"/>
          <w:szCs w:val="27"/>
        </w:rPr>
        <w:t xml:space="preserve"> </w:t>
      </w:r>
      <w:r w:rsidRPr="00617F37">
        <w:rPr>
          <w:spacing w:val="-2"/>
          <w:sz w:val="27"/>
          <w:szCs w:val="27"/>
        </w:rPr>
        <w:t>HAZARD</w:t>
      </w:r>
      <w:r w:rsidRPr="00617F37">
        <w:rPr>
          <w:spacing w:val="-3"/>
          <w:sz w:val="27"/>
          <w:szCs w:val="27"/>
        </w:rPr>
        <w:t xml:space="preserve"> </w:t>
      </w:r>
      <w:r w:rsidRPr="00617F37">
        <w:rPr>
          <w:spacing w:val="-2"/>
          <w:sz w:val="27"/>
          <w:szCs w:val="27"/>
        </w:rPr>
        <w:t>OR</w:t>
      </w:r>
      <w:r w:rsidRPr="00617F37">
        <w:rPr>
          <w:sz w:val="27"/>
          <w:szCs w:val="27"/>
        </w:rPr>
        <w:t xml:space="preserve"> </w:t>
      </w:r>
      <w:r w:rsidRPr="00617F37">
        <w:rPr>
          <w:spacing w:val="-2"/>
          <w:sz w:val="27"/>
          <w:szCs w:val="27"/>
        </w:rPr>
        <w:t>PROCEDURE</w:t>
      </w:r>
    </w:p>
    <w:p w:rsidR="00EE4023" w:rsidRPr="00617F37" w:rsidRDefault="00EE4023">
      <w:pPr>
        <w:pStyle w:val="BodyText"/>
        <w:kinsoku w:val="0"/>
        <w:overflowPunct w:val="0"/>
        <w:spacing w:before="11"/>
        <w:ind w:left="0"/>
      </w:pPr>
    </w:p>
    <w:p w:rsidR="00EE4023" w:rsidRPr="00617F37" w:rsidRDefault="00B45751">
      <w:pPr>
        <w:pStyle w:val="BodyText"/>
        <w:kinsoku w:val="0"/>
        <w:overflowPunct w:val="0"/>
        <w:spacing w:line="20" w:lineRule="atLeast"/>
        <w:ind w:left="109"/>
        <w:rPr>
          <w:sz w:val="2"/>
          <w:szCs w:val="2"/>
        </w:rPr>
      </w:pPr>
      <w:r w:rsidRPr="00617F37">
        <w:rPr>
          <w:noProof/>
          <w:sz w:val="2"/>
          <w:szCs w:val="2"/>
        </w:rPr>
        <mc:AlternateContent>
          <mc:Choice Requires="wpg">
            <w:drawing>
              <wp:inline distT="0" distB="0" distL="0" distR="0">
                <wp:extent cx="5958840" cy="13970"/>
                <wp:effectExtent l="2540" t="5080" r="1270" b="0"/>
                <wp:docPr id="6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3970"/>
                          <a:chOff x="0" y="0"/>
                          <a:chExt cx="9384" cy="22"/>
                        </a:xfrm>
                      </wpg:grpSpPr>
                      <wps:wsp>
                        <wps:cNvPr id="67" name="Freeform 13"/>
                        <wps:cNvSpPr>
                          <a:spLocks/>
                        </wps:cNvSpPr>
                        <wps:spPr bwMode="auto">
                          <a:xfrm>
                            <a:off x="10" y="10"/>
                            <a:ext cx="9362" cy="2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A99A54" id="Group 12" o:spid="_x0000_s1026" style="width:469.2pt;height:1.1pt;mso-position-horizontal-relative:char;mso-position-vertical-relative:line" coordsize="93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">
                <v:shape id="Freeform 13" o:spid="_x0000_s1027" style="position:absolute;left:10;top:10;width:9362;height:20;visibility:visible;mso-wrap-style:square;v-text-anchor:top" coordsize="9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" path="m,l9362,e" filled="f" strokeweight="1.06pt">
                  <v:path arrowok="t" o:connecttype="custom" o:connectlocs="0,0;9362,0" o:connectangles="0,0"/>
                </v:shape>
                <w10:anchorlock/>
              </v:group>
            </w:pict>
          </mc:Fallback>
        </mc:AlternateContent>
      </w:r>
    </w:p>
    <w:p w:rsidR="00EE4023" w:rsidRPr="00617F37" w:rsidRDefault="00EE4023">
      <w:pPr>
        <w:pStyle w:val="BodyText"/>
        <w:kinsoku w:val="0"/>
        <w:overflowPunct w:val="0"/>
        <w:ind w:left="0"/>
        <w:rPr>
          <w:sz w:val="20"/>
          <w:szCs w:val="20"/>
        </w:rPr>
      </w:pPr>
    </w:p>
    <w:p w:rsidR="00EE4023" w:rsidRPr="00617F37" w:rsidRDefault="00EE4023">
      <w:pPr>
        <w:pStyle w:val="BodyText"/>
        <w:kinsoku w:val="0"/>
        <w:overflowPunct w:val="0"/>
        <w:ind w:left="0"/>
        <w:rPr>
          <w:sz w:val="20"/>
          <w:szCs w:val="20"/>
        </w:rPr>
      </w:pPr>
    </w:p>
    <w:p w:rsidR="00EE4023" w:rsidRPr="00617F37" w:rsidRDefault="00EE4023">
      <w:pPr>
        <w:pStyle w:val="BodyText"/>
        <w:kinsoku w:val="0"/>
        <w:overflowPunct w:val="0"/>
        <w:spacing w:before="6"/>
        <w:ind w:left="0"/>
        <w:rPr>
          <w:sz w:val="11"/>
          <w:szCs w:val="11"/>
        </w:rPr>
      </w:pPr>
    </w:p>
    <w:p w:rsidR="00EE4023" w:rsidRPr="00617F37" w:rsidRDefault="00B45751">
      <w:pPr>
        <w:pStyle w:val="BodyText"/>
        <w:kinsoku w:val="0"/>
        <w:overflowPunct w:val="0"/>
        <w:spacing w:line="20" w:lineRule="atLeast"/>
        <w:ind w:left="109"/>
        <w:rPr>
          <w:sz w:val="2"/>
          <w:szCs w:val="2"/>
        </w:rPr>
      </w:pPr>
      <w:r w:rsidRPr="00617F37">
        <w:rPr>
          <w:noProof/>
          <w:sz w:val="2"/>
          <w:szCs w:val="2"/>
        </w:rPr>
        <mc:AlternateContent>
          <mc:Choice Requires="wpg">
            <w:drawing>
              <wp:inline distT="0" distB="0" distL="0" distR="0">
                <wp:extent cx="5958840" cy="13970"/>
                <wp:effectExtent l="2540" t="9525" r="1270" b="5080"/>
                <wp:docPr id="6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3970"/>
                          <a:chOff x="0" y="0"/>
                          <a:chExt cx="9384" cy="22"/>
                        </a:xfrm>
                      </wpg:grpSpPr>
                      <wps:wsp>
                        <wps:cNvPr id="65" name="Freeform 15"/>
                        <wps:cNvSpPr>
                          <a:spLocks/>
                        </wps:cNvSpPr>
                        <wps:spPr bwMode="auto">
                          <a:xfrm>
                            <a:off x="10" y="10"/>
                            <a:ext cx="9362" cy="2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866F54" id="Group 14" o:spid="_x0000_s1026" style="width:469.2pt;height:1.1pt;mso-position-horizontal-relative:char;mso-position-vertical-relative:line" coordsize="93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">
                <v:shape id="Freeform 15" o:spid="_x0000_s1027" style="position:absolute;left:10;top:10;width:9362;height:20;visibility:visible;mso-wrap-style:square;v-text-anchor:top" coordsize="9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" path="m,l9362,e" filled="f" strokeweight="1.06pt">
                  <v:path arrowok="t" o:connecttype="custom" o:connectlocs="0,0;9362,0" o:connectangles="0,0"/>
                </v:shape>
                <w10:anchorlock/>
              </v:group>
            </w:pict>
          </mc:Fallback>
        </mc:AlternateContent>
      </w:r>
    </w:p>
    <w:p w:rsidR="00EE4023" w:rsidRPr="00617F37" w:rsidRDefault="00EE4023">
      <w:pPr>
        <w:pStyle w:val="BodyText"/>
        <w:kinsoku w:val="0"/>
        <w:overflowPunct w:val="0"/>
        <w:ind w:left="0"/>
        <w:rPr>
          <w:sz w:val="20"/>
          <w:szCs w:val="20"/>
        </w:rPr>
      </w:pPr>
    </w:p>
    <w:p w:rsidR="00EE4023" w:rsidRPr="00617F37" w:rsidRDefault="00EE4023">
      <w:pPr>
        <w:pStyle w:val="BodyText"/>
        <w:kinsoku w:val="0"/>
        <w:overflowPunct w:val="0"/>
        <w:ind w:left="0"/>
        <w:rPr>
          <w:sz w:val="20"/>
          <w:szCs w:val="20"/>
        </w:rPr>
      </w:pPr>
    </w:p>
    <w:p w:rsidR="00EE4023" w:rsidRPr="00617F37" w:rsidRDefault="00EE4023">
      <w:pPr>
        <w:pStyle w:val="BodyText"/>
        <w:kinsoku w:val="0"/>
        <w:overflowPunct w:val="0"/>
        <w:spacing w:before="4"/>
        <w:ind w:left="0"/>
        <w:rPr>
          <w:sz w:val="11"/>
          <w:szCs w:val="11"/>
        </w:rPr>
      </w:pPr>
    </w:p>
    <w:p w:rsidR="00EE4023" w:rsidRPr="00617F37" w:rsidRDefault="00B45751">
      <w:pPr>
        <w:pStyle w:val="BodyText"/>
        <w:kinsoku w:val="0"/>
        <w:overflowPunct w:val="0"/>
        <w:spacing w:line="20" w:lineRule="atLeast"/>
        <w:ind w:left="109"/>
        <w:rPr>
          <w:sz w:val="2"/>
          <w:szCs w:val="2"/>
        </w:rPr>
      </w:pPr>
      <w:r w:rsidRPr="00617F37">
        <w:rPr>
          <w:noProof/>
          <w:sz w:val="2"/>
          <w:szCs w:val="2"/>
        </w:rPr>
        <mc:AlternateContent>
          <mc:Choice Requires="wpg">
            <w:drawing>
              <wp:inline distT="0" distB="0" distL="0" distR="0">
                <wp:extent cx="5958840" cy="13970"/>
                <wp:effectExtent l="2540" t="3810" r="1270" b="1270"/>
                <wp:docPr id="6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3970"/>
                          <a:chOff x="0" y="0"/>
                          <a:chExt cx="9384" cy="22"/>
                        </a:xfrm>
                      </wpg:grpSpPr>
                      <wps:wsp>
                        <wps:cNvPr id="63" name="Freeform 17"/>
                        <wps:cNvSpPr>
                          <a:spLocks/>
                        </wps:cNvSpPr>
                        <wps:spPr bwMode="auto">
                          <a:xfrm>
                            <a:off x="10" y="10"/>
                            <a:ext cx="9362" cy="2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801EE4" id="Group 16" o:spid="_x0000_s1026" style="width:469.2pt;height:1.1pt;mso-position-horizontal-relative:char;mso-position-vertical-relative:line" coordsize="93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">
                <v:shape id="Freeform 17" o:spid="_x0000_s1027" style="position:absolute;left:10;top:10;width:9362;height:20;visibility:visible;mso-wrap-style:square;v-text-anchor:top" coordsize="9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" path="m,l9362,e" filled="f" strokeweight="1.06pt">
                  <v:path arrowok="t" o:connecttype="custom" o:connectlocs="0,0;9362,0" o:connectangles="0,0"/>
                </v:shape>
                <w10:anchorlock/>
              </v:group>
            </w:pict>
          </mc:Fallback>
        </mc:AlternateContent>
      </w:r>
    </w:p>
    <w:p w:rsidR="00EE4023" w:rsidRPr="00617F37" w:rsidRDefault="00EE4023">
      <w:pPr>
        <w:pStyle w:val="BodyText"/>
        <w:kinsoku w:val="0"/>
        <w:overflowPunct w:val="0"/>
        <w:ind w:left="0"/>
        <w:rPr>
          <w:sz w:val="20"/>
          <w:szCs w:val="20"/>
        </w:rPr>
      </w:pPr>
    </w:p>
    <w:p w:rsidR="00EE4023" w:rsidRPr="00617F37" w:rsidRDefault="00EE4023">
      <w:pPr>
        <w:pStyle w:val="BodyText"/>
        <w:kinsoku w:val="0"/>
        <w:overflowPunct w:val="0"/>
        <w:ind w:left="0"/>
        <w:rPr>
          <w:sz w:val="20"/>
          <w:szCs w:val="20"/>
        </w:rPr>
      </w:pPr>
    </w:p>
    <w:p w:rsidR="00EE4023" w:rsidRPr="00617F37" w:rsidRDefault="00EE4023">
      <w:pPr>
        <w:pStyle w:val="BodyText"/>
        <w:kinsoku w:val="0"/>
        <w:overflowPunct w:val="0"/>
        <w:spacing w:before="7"/>
        <w:ind w:left="0"/>
        <w:rPr>
          <w:sz w:val="11"/>
          <w:szCs w:val="11"/>
        </w:rPr>
      </w:pPr>
    </w:p>
    <w:p w:rsidR="00EE4023" w:rsidRPr="00617F37" w:rsidRDefault="00B45751">
      <w:pPr>
        <w:pStyle w:val="BodyText"/>
        <w:kinsoku w:val="0"/>
        <w:overflowPunct w:val="0"/>
        <w:spacing w:line="20" w:lineRule="atLeast"/>
        <w:ind w:left="109"/>
        <w:rPr>
          <w:sz w:val="2"/>
          <w:szCs w:val="2"/>
        </w:rPr>
      </w:pPr>
      <w:r w:rsidRPr="00617F37">
        <w:rPr>
          <w:noProof/>
          <w:sz w:val="2"/>
          <w:szCs w:val="2"/>
        </w:rPr>
        <mc:AlternateContent>
          <mc:Choice Requires="wpg">
            <w:drawing>
              <wp:inline distT="0" distB="0" distL="0" distR="0">
                <wp:extent cx="5958840" cy="13970"/>
                <wp:effectExtent l="2540" t="8890" r="1270" b="5715"/>
                <wp:docPr id="6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3970"/>
                          <a:chOff x="0" y="0"/>
                          <a:chExt cx="9384" cy="22"/>
                        </a:xfrm>
                      </wpg:grpSpPr>
                      <wps:wsp>
                        <wps:cNvPr id="61" name="Freeform 19"/>
                        <wps:cNvSpPr>
                          <a:spLocks/>
                        </wps:cNvSpPr>
                        <wps:spPr bwMode="auto">
                          <a:xfrm>
                            <a:off x="10" y="10"/>
                            <a:ext cx="9362" cy="2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011EB2" id="Group 18" o:spid="_x0000_s1026" style="width:469.2pt;height:1.1pt;mso-position-horizontal-relative:char;mso-position-vertical-relative:line" coordsize="93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">
                <v:shape id="Freeform 19" o:spid="_x0000_s1027" style="position:absolute;left:10;top:10;width:9362;height:20;visibility:visible;mso-wrap-style:square;v-text-anchor:top" coordsize="9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" path="m,l9362,e" filled="f" strokeweight="1.06pt">
                  <v:path arrowok="t" o:connecttype="custom" o:connectlocs="0,0;9362,0" o:connectangles="0,0"/>
                </v:shape>
                <w10:anchorlock/>
              </v:group>
            </w:pict>
          </mc:Fallback>
        </mc:AlternateContent>
      </w:r>
    </w:p>
    <w:p w:rsidR="00EE4023" w:rsidRPr="00617F37" w:rsidRDefault="00EE4023">
      <w:pPr>
        <w:pStyle w:val="BodyText"/>
        <w:kinsoku w:val="0"/>
        <w:overflowPunct w:val="0"/>
        <w:spacing w:before="4"/>
        <w:ind w:left="0"/>
        <w:rPr>
          <w:sz w:val="26"/>
          <w:szCs w:val="26"/>
        </w:rPr>
      </w:pPr>
    </w:p>
    <w:p w:rsidR="00EE4023" w:rsidRPr="00617F37" w:rsidRDefault="00EE4023">
      <w:pPr>
        <w:pStyle w:val="BodyText"/>
        <w:tabs>
          <w:tab w:val="left" w:pos="9551"/>
        </w:tabs>
        <w:kinsoku w:val="0"/>
        <w:overflowPunct w:val="0"/>
        <w:ind w:left="120"/>
        <w:rPr>
          <w:sz w:val="27"/>
          <w:szCs w:val="27"/>
        </w:rPr>
      </w:pPr>
      <w:r w:rsidRPr="00617F37">
        <w:rPr>
          <w:spacing w:val="-1"/>
          <w:sz w:val="27"/>
          <w:szCs w:val="27"/>
        </w:rPr>
        <w:t>DATE</w:t>
      </w:r>
      <w:r w:rsidRPr="00617F37">
        <w:rPr>
          <w:spacing w:val="-5"/>
          <w:sz w:val="27"/>
          <w:szCs w:val="27"/>
        </w:rPr>
        <w:t xml:space="preserve"> </w:t>
      </w:r>
      <w:r w:rsidRPr="00617F37">
        <w:rPr>
          <w:spacing w:val="-2"/>
          <w:sz w:val="27"/>
          <w:szCs w:val="27"/>
        </w:rPr>
        <w:t>AND</w:t>
      </w:r>
      <w:r w:rsidRPr="00617F37">
        <w:rPr>
          <w:sz w:val="27"/>
          <w:szCs w:val="27"/>
        </w:rPr>
        <w:t xml:space="preserve"> </w:t>
      </w:r>
      <w:r w:rsidRPr="00617F37">
        <w:rPr>
          <w:spacing w:val="-2"/>
          <w:sz w:val="27"/>
          <w:szCs w:val="27"/>
        </w:rPr>
        <w:t xml:space="preserve">TIME </w:t>
      </w:r>
      <w:r w:rsidRPr="00617F37">
        <w:rPr>
          <w:spacing w:val="-1"/>
          <w:sz w:val="27"/>
          <w:szCs w:val="27"/>
        </w:rPr>
        <w:t>THE ISSUE</w:t>
      </w:r>
      <w:r w:rsidRPr="00617F37">
        <w:rPr>
          <w:spacing w:val="-9"/>
          <w:sz w:val="27"/>
          <w:szCs w:val="27"/>
        </w:rPr>
        <w:t xml:space="preserve"> </w:t>
      </w:r>
      <w:r w:rsidRPr="00617F37">
        <w:rPr>
          <w:spacing w:val="1"/>
          <w:sz w:val="27"/>
          <w:szCs w:val="27"/>
        </w:rPr>
        <w:t>WAS</w:t>
      </w:r>
      <w:r w:rsidRPr="00617F37">
        <w:rPr>
          <w:spacing w:val="-7"/>
          <w:sz w:val="27"/>
          <w:szCs w:val="27"/>
        </w:rPr>
        <w:t xml:space="preserve"> </w:t>
      </w:r>
      <w:r w:rsidRPr="00617F37">
        <w:rPr>
          <w:spacing w:val="-2"/>
          <w:sz w:val="27"/>
          <w:szCs w:val="27"/>
        </w:rPr>
        <w:t>OBSERVED</w:t>
      </w:r>
      <w:r w:rsidRPr="00617F37">
        <w:rPr>
          <w:sz w:val="27"/>
          <w:szCs w:val="27"/>
          <w:u w:val="thick"/>
        </w:rPr>
        <w:t xml:space="preserve"> </w:t>
      </w:r>
      <w:r w:rsidRPr="00617F37">
        <w:rPr>
          <w:sz w:val="27"/>
          <w:szCs w:val="27"/>
          <w:u w:val="thick"/>
        </w:rPr>
        <w:tab/>
      </w:r>
    </w:p>
    <w:p w:rsidR="00EE4023" w:rsidRPr="00617F37" w:rsidRDefault="00EE4023">
      <w:pPr>
        <w:pStyle w:val="BodyText"/>
        <w:kinsoku w:val="0"/>
        <w:overflowPunct w:val="0"/>
        <w:ind w:left="0"/>
        <w:rPr>
          <w:sz w:val="20"/>
          <w:szCs w:val="20"/>
        </w:rPr>
      </w:pPr>
    </w:p>
    <w:p w:rsidR="00EE4023" w:rsidRPr="00617F37" w:rsidRDefault="00EE4023">
      <w:pPr>
        <w:pStyle w:val="BodyText"/>
        <w:kinsoku w:val="0"/>
        <w:overflowPunct w:val="0"/>
        <w:ind w:left="0"/>
        <w:rPr>
          <w:sz w:val="20"/>
          <w:szCs w:val="20"/>
        </w:rPr>
      </w:pPr>
    </w:p>
    <w:p w:rsidR="00EE4023" w:rsidRPr="00617F37" w:rsidRDefault="00EE4023">
      <w:pPr>
        <w:pStyle w:val="BodyText"/>
        <w:kinsoku w:val="0"/>
        <w:overflowPunct w:val="0"/>
        <w:spacing w:before="8"/>
        <w:ind w:left="0"/>
        <w:rPr>
          <w:sz w:val="11"/>
          <w:szCs w:val="11"/>
        </w:rPr>
      </w:pPr>
    </w:p>
    <w:p w:rsidR="00EE4023" w:rsidRPr="00617F37" w:rsidRDefault="00B45751">
      <w:pPr>
        <w:pStyle w:val="BodyText"/>
        <w:kinsoku w:val="0"/>
        <w:overflowPunct w:val="0"/>
        <w:spacing w:line="20" w:lineRule="atLeast"/>
        <w:ind w:left="109"/>
        <w:rPr>
          <w:sz w:val="2"/>
          <w:szCs w:val="2"/>
        </w:rPr>
      </w:pPr>
      <w:r w:rsidRPr="00617F37">
        <w:rPr>
          <w:noProof/>
          <w:sz w:val="2"/>
          <w:szCs w:val="2"/>
        </w:rPr>
        <mc:AlternateContent>
          <mc:Choice Requires="wpg">
            <w:drawing>
              <wp:inline distT="0" distB="0" distL="0" distR="0">
                <wp:extent cx="5958840" cy="13970"/>
                <wp:effectExtent l="2540" t="4445" r="1270" b="635"/>
                <wp:docPr id="5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3970"/>
                          <a:chOff x="0" y="0"/>
                          <a:chExt cx="9384" cy="22"/>
                        </a:xfrm>
                      </wpg:grpSpPr>
                      <wps:wsp>
                        <wps:cNvPr id="59" name="Freeform 21"/>
                        <wps:cNvSpPr>
                          <a:spLocks/>
                        </wps:cNvSpPr>
                        <wps:spPr bwMode="auto">
                          <a:xfrm>
                            <a:off x="10" y="10"/>
                            <a:ext cx="9362" cy="2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5464AE2" id="Group 20" o:spid="_x0000_s1026" style="width:469.2pt;height:1.1pt;mso-position-horizontal-relative:char;mso-position-vertical-relative:line" coordsize="93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">
                <v:shape id="Freeform 21" o:spid="_x0000_s1027" style="position:absolute;left:10;top:10;width:9362;height:20;visibility:visible;mso-wrap-style:square;v-text-anchor:top" coordsize="9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" path="m,l9362,e" filled="f" strokeweight="1.06pt">
                  <v:path arrowok="t" o:connecttype="custom" o:connectlocs="0,0;9362,0" o:connectangles="0,0"/>
                </v:shape>
                <w10:anchorlock/>
              </v:group>
            </w:pict>
          </mc:Fallback>
        </mc:AlternateContent>
      </w:r>
    </w:p>
    <w:p w:rsidR="00EE4023" w:rsidRPr="00617F37" w:rsidRDefault="00EE4023">
      <w:pPr>
        <w:pStyle w:val="BodyText"/>
        <w:kinsoku w:val="0"/>
        <w:overflowPunct w:val="0"/>
        <w:ind w:left="0"/>
        <w:rPr>
          <w:sz w:val="20"/>
          <w:szCs w:val="20"/>
        </w:rPr>
      </w:pPr>
    </w:p>
    <w:p w:rsidR="00EE4023" w:rsidRPr="00617F37" w:rsidRDefault="00EE4023">
      <w:pPr>
        <w:pStyle w:val="BodyText"/>
        <w:kinsoku w:val="0"/>
        <w:overflowPunct w:val="0"/>
        <w:spacing w:before="8"/>
        <w:ind w:left="0"/>
        <w:rPr>
          <w:sz w:val="27"/>
          <w:szCs w:val="27"/>
        </w:rPr>
      </w:pPr>
    </w:p>
    <w:p w:rsidR="00EE4023" w:rsidRPr="00617F37" w:rsidRDefault="00EE4023">
      <w:pPr>
        <w:pStyle w:val="BodyText"/>
        <w:kinsoku w:val="0"/>
        <w:overflowPunct w:val="0"/>
        <w:spacing w:before="66"/>
        <w:ind w:left="120"/>
        <w:rPr>
          <w:spacing w:val="-1"/>
          <w:sz w:val="27"/>
          <w:szCs w:val="27"/>
        </w:rPr>
      </w:pPr>
      <w:r w:rsidRPr="00617F37">
        <w:rPr>
          <w:sz w:val="27"/>
          <w:szCs w:val="27"/>
        </w:rPr>
        <w:t>DO</w:t>
      </w:r>
      <w:r w:rsidRPr="00617F37">
        <w:rPr>
          <w:spacing w:val="-1"/>
          <w:sz w:val="27"/>
          <w:szCs w:val="27"/>
        </w:rPr>
        <w:t xml:space="preserve"> </w:t>
      </w:r>
      <w:r w:rsidRPr="00617F37">
        <w:rPr>
          <w:spacing w:val="-3"/>
          <w:sz w:val="27"/>
          <w:szCs w:val="27"/>
        </w:rPr>
        <w:t xml:space="preserve">YOU </w:t>
      </w:r>
      <w:r w:rsidRPr="00617F37">
        <w:rPr>
          <w:spacing w:val="-1"/>
          <w:sz w:val="27"/>
          <w:szCs w:val="27"/>
        </w:rPr>
        <w:t>HAVE</w:t>
      </w:r>
      <w:r w:rsidRPr="00617F37">
        <w:rPr>
          <w:spacing w:val="-2"/>
          <w:sz w:val="27"/>
          <w:szCs w:val="27"/>
        </w:rPr>
        <w:t xml:space="preserve"> </w:t>
      </w:r>
      <w:r w:rsidRPr="00617F37">
        <w:rPr>
          <w:sz w:val="27"/>
          <w:szCs w:val="27"/>
        </w:rPr>
        <w:t>A</w:t>
      </w:r>
      <w:r w:rsidRPr="00617F37">
        <w:rPr>
          <w:spacing w:val="-4"/>
          <w:sz w:val="27"/>
          <w:szCs w:val="27"/>
        </w:rPr>
        <w:t xml:space="preserve"> </w:t>
      </w:r>
      <w:r w:rsidRPr="00617F37">
        <w:rPr>
          <w:spacing w:val="-2"/>
          <w:sz w:val="27"/>
          <w:szCs w:val="27"/>
        </w:rPr>
        <w:t>RECOMMENDATION</w:t>
      </w:r>
      <w:r w:rsidRPr="00617F37">
        <w:rPr>
          <w:spacing w:val="-5"/>
          <w:sz w:val="27"/>
          <w:szCs w:val="27"/>
        </w:rPr>
        <w:t xml:space="preserve"> </w:t>
      </w:r>
      <w:r w:rsidRPr="00617F37">
        <w:rPr>
          <w:sz w:val="27"/>
          <w:szCs w:val="27"/>
        </w:rPr>
        <w:t>TO</w:t>
      </w:r>
      <w:r w:rsidRPr="00617F37">
        <w:rPr>
          <w:spacing w:val="-1"/>
          <w:sz w:val="27"/>
          <w:szCs w:val="27"/>
        </w:rPr>
        <w:t xml:space="preserve"> CORRECT </w:t>
      </w:r>
      <w:r w:rsidRPr="00617F37">
        <w:rPr>
          <w:spacing w:val="-3"/>
          <w:sz w:val="27"/>
          <w:szCs w:val="27"/>
        </w:rPr>
        <w:t>THE</w:t>
      </w:r>
      <w:r w:rsidRPr="00617F37">
        <w:rPr>
          <w:spacing w:val="-2"/>
          <w:sz w:val="27"/>
          <w:szCs w:val="27"/>
        </w:rPr>
        <w:t xml:space="preserve"> </w:t>
      </w:r>
      <w:r w:rsidRPr="00617F37">
        <w:rPr>
          <w:spacing w:val="-1"/>
          <w:sz w:val="27"/>
          <w:szCs w:val="27"/>
        </w:rPr>
        <w:t>ISSUE?</w:t>
      </w:r>
    </w:p>
    <w:p w:rsidR="00EE4023" w:rsidRPr="00617F37" w:rsidRDefault="00EE4023">
      <w:pPr>
        <w:pStyle w:val="BodyText"/>
        <w:kinsoku w:val="0"/>
        <w:overflowPunct w:val="0"/>
        <w:ind w:left="0"/>
        <w:rPr>
          <w:sz w:val="20"/>
          <w:szCs w:val="20"/>
        </w:rPr>
      </w:pPr>
    </w:p>
    <w:p w:rsidR="00EE4023" w:rsidRPr="00617F37" w:rsidRDefault="00EE4023">
      <w:pPr>
        <w:pStyle w:val="BodyText"/>
        <w:kinsoku w:val="0"/>
        <w:overflowPunct w:val="0"/>
        <w:ind w:left="0"/>
        <w:rPr>
          <w:sz w:val="20"/>
          <w:szCs w:val="20"/>
        </w:rPr>
      </w:pPr>
    </w:p>
    <w:p w:rsidR="00EE4023" w:rsidRPr="00617F37" w:rsidRDefault="00EE4023">
      <w:pPr>
        <w:pStyle w:val="BodyText"/>
        <w:kinsoku w:val="0"/>
        <w:overflowPunct w:val="0"/>
        <w:spacing w:before="7"/>
        <w:ind w:left="0"/>
        <w:rPr>
          <w:sz w:val="11"/>
          <w:szCs w:val="11"/>
        </w:rPr>
      </w:pPr>
    </w:p>
    <w:p w:rsidR="00EE4023" w:rsidRPr="00617F37" w:rsidRDefault="00B45751">
      <w:pPr>
        <w:pStyle w:val="BodyText"/>
        <w:kinsoku w:val="0"/>
        <w:overflowPunct w:val="0"/>
        <w:spacing w:line="20" w:lineRule="atLeast"/>
        <w:ind w:left="109"/>
        <w:rPr>
          <w:sz w:val="2"/>
          <w:szCs w:val="2"/>
        </w:rPr>
      </w:pPr>
      <w:r w:rsidRPr="00617F37">
        <w:rPr>
          <w:noProof/>
          <w:sz w:val="2"/>
          <w:szCs w:val="2"/>
        </w:rPr>
        <mc:AlternateContent>
          <mc:Choice Requires="wpg">
            <w:drawing>
              <wp:inline distT="0" distB="0" distL="0" distR="0">
                <wp:extent cx="5958840" cy="13970"/>
                <wp:effectExtent l="2540" t="6350" r="1270" b="8255"/>
                <wp:docPr id="5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3970"/>
                          <a:chOff x="0" y="0"/>
                          <a:chExt cx="9384" cy="22"/>
                        </a:xfrm>
                      </wpg:grpSpPr>
                      <wps:wsp>
                        <wps:cNvPr id="57" name="Freeform 23"/>
                        <wps:cNvSpPr>
                          <a:spLocks/>
                        </wps:cNvSpPr>
                        <wps:spPr bwMode="auto">
                          <a:xfrm>
                            <a:off x="10" y="10"/>
                            <a:ext cx="9362" cy="2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34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607695" id="Group 22" o:spid="_x0000_s1026" style="width:469.2pt;height:1.1pt;mso-position-horizontal-relative:char;mso-position-vertical-relative:line" coordsize="93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">
                <v:shape id="Freeform 23" o:spid="_x0000_s1027" style="position:absolute;left:10;top:10;width:9362;height:20;visibility:visible;mso-wrap-style:square;v-text-anchor:top" coordsize="9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" path="m,l9362,e" filled="f" strokeweight=".37389mm">
                  <v:path arrowok="t" o:connecttype="custom" o:connectlocs="0,0;9362,0" o:connectangles="0,0"/>
                </v:shape>
                <w10:anchorlock/>
              </v:group>
            </w:pict>
          </mc:Fallback>
        </mc:AlternateContent>
      </w:r>
    </w:p>
    <w:p w:rsidR="00EE4023" w:rsidRPr="00617F37" w:rsidRDefault="00EE4023">
      <w:pPr>
        <w:pStyle w:val="BodyText"/>
        <w:kinsoku w:val="0"/>
        <w:overflowPunct w:val="0"/>
        <w:ind w:left="0"/>
        <w:rPr>
          <w:sz w:val="20"/>
          <w:szCs w:val="20"/>
        </w:rPr>
      </w:pPr>
    </w:p>
    <w:p w:rsidR="00EE4023" w:rsidRPr="00617F37" w:rsidRDefault="00EE4023">
      <w:pPr>
        <w:pStyle w:val="BodyText"/>
        <w:kinsoku w:val="0"/>
        <w:overflowPunct w:val="0"/>
        <w:ind w:left="0"/>
        <w:rPr>
          <w:sz w:val="20"/>
          <w:szCs w:val="20"/>
        </w:rPr>
      </w:pPr>
    </w:p>
    <w:p w:rsidR="00EE4023" w:rsidRPr="00617F37" w:rsidRDefault="00EE4023">
      <w:pPr>
        <w:pStyle w:val="BodyText"/>
        <w:kinsoku w:val="0"/>
        <w:overflowPunct w:val="0"/>
        <w:spacing w:before="7"/>
        <w:ind w:left="0"/>
        <w:rPr>
          <w:sz w:val="11"/>
          <w:szCs w:val="11"/>
        </w:rPr>
      </w:pPr>
    </w:p>
    <w:p w:rsidR="00EE4023" w:rsidRPr="00617F37" w:rsidRDefault="00B45751">
      <w:pPr>
        <w:pStyle w:val="BodyText"/>
        <w:kinsoku w:val="0"/>
        <w:overflowPunct w:val="0"/>
        <w:spacing w:line="20" w:lineRule="atLeast"/>
        <w:ind w:left="109"/>
        <w:rPr>
          <w:sz w:val="2"/>
          <w:szCs w:val="2"/>
        </w:rPr>
      </w:pPr>
      <w:r w:rsidRPr="00617F37">
        <w:rPr>
          <w:noProof/>
          <w:sz w:val="2"/>
          <w:szCs w:val="2"/>
        </w:rPr>
        <mc:AlternateContent>
          <mc:Choice Requires="wpg">
            <w:drawing>
              <wp:inline distT="0" distB="0" distL="0" distR="0">
                <wp:extent cx="5958840" cy="13970"/>
                <wp:effectExtent l="2540" t="2540" r="1270" b="2540"/>
                <wp:docPr id="5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3970"/>
                          <a:chOff x="0" y="0"/>
                          <a:chExt cx="9384" cy="22"/>
                        </a:xfrm>
                      </wpg:grpSpPr>
                      <wps:wsp>
                        <wps:cNvPr id="55" name="Freeform 25"/>
                        <wps:cNvSpPr>
                          <a:spLocks/>
                        </wps:cNvSpPr>
                        <wps:spPr bwMode="auto">
                          <a:xfrm>
                            <a:off x="10" y="10"/>
                            <a:ext cx="9362" cy="2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34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C67480" id="Group 24" o:spid="_x0000_s1026" style="width:469.2pt;height:1.1pt;mso-position-horizontal-relative:char;mso-position-vertical-relative:line" coordsize="93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">
                <v:shape id="Freeform 25" o:spid="_x0000_s1027" style="position:absolute;left:10;top:10;width:9362;height:20;visibility:visible;mso-wrap-style:square;v-text-anchor:top" coordsize="9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" path="m,l9362,e" filled="f" strokeweight=".37389mm">
                  <v:path arrowok="t" o:connecttype="custom" o:connectlocs="0,0;9362,0" o:connectangles="0,0"/>
                </v:shape>
                <w10:anchorlock/>
              </v:group>
            </w:pict>
          </mc:Fallback>
        </mc:AlternateContent>
      </w:r>
    </w:p>
    <w:p w:rsidR="00EE4023" w:rsidRPr="00617F37" w:rsidRDefault="00EE4023">
      <w:pPr>
        <w:pStyle w:val="BodyText"/>
        <w:kinsoku w:val="0"/>
        <w:overflowPunct w:val="0"/>
        <w:ind w:left="0"/>
        <w:rPr>
          <w:sz w:val="20"/>
          <w:szCs w:val="20"/>
        </w:rPr>
      </w:pPr>
    </w:p>
    <w:p w:rsidR="00EE4023" w:rsidRPr="00617F37" w:rsidRDefault="00EE4023">
      <w:pPr>
        <w:pStyle w:val="BodyText"/>
        <w:kinsoku w:val="0"/>
        <w:overflowPunct w:val="0"/>
        <w:ind w:left="0"/>
        <w:rPr>
          <w:sz w:val="20"/>
          <w:szCs w:val="20"/>
        </w:rPr>
      </w:pPr>
    </w:p>
    <w:p w:rsidR="00EE4023" w:rsidRPr="00617F37" w:rsidRDefault="00EE4023">
      <w:pPr>
        <w:pStyle w:val="BodyText"/>
        <w:kinsoku w:val="0"/>
        <w:overflowPunct w:val="0"/>
        <w:spacing w:before="7"/>
        <w:ind w:left="0"/>
        <w:rPr>
          <w:sz w:val="11"/>
          <w:szCs w:val="11"/>
        </w:rPr>
      </w:pPr>
    </w:p>
    <w:p w:rsidR="00EE4023" w:rsidRPr="00617F37" w:rsidRDefault="00B45751">
      <w:pPr>
        <w:pStyle w:val="BodyText"/>
        <w:kinsoku w:val="0"/>
        <w:overflowPunct w:val="0"/>
        <w:spacing w:line="20" w:lineRule="atLeast"/>
        <w:ind w:left="109"/>
        <w:rPr>
          <w:sz w:val="2"/>
          <w:szCs w:val="2"/>
        </w:rPr>
      </w:pPr>
      <w:r w:rsidRPr="00617F37">
        <w:rPr>
          <w:noProof/>
          <w:sz w:val="2"/>
          <w:szCs w:val="2"/>
        </w:rPr>
        <mc:AlternateContent>
          <mc:Choice Requires="wpg">
            <w:drawing>
              <wp:inline distT="0" distB="0" distL="0" distR="0">
                <wp:extent cx="5958840" cy="13970"/>
                <wp:effectExtent l="2540" t="7620" r="1270" b="6985"/>
                <wp:docPr id="5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3970"/>
                          <a:chOff x="0" y="0"/>
                          <a:chExt cx="9384" cy="22"/>
                        </a:xfrm>
                      </wpg:grpSpPr>
                      <wps:wsp>
                        <wps:cNvPr id="53" name="Freeform 27"/>
                        <wps:cNvSpPr>
                          <a:spLocks/>
                        </wps:cNvSpPr>
                        <wps:spPr bwMode="auto">
                          <a:xfrm>
                            <a:off x="10" y="10"/>
                            <a:ext cx="9362" cy="2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2F42B4" id="Group 26" o:spid="_x0000_s1026" style="width:469.2pt;height:1.1pt;mso-position-horizontal-relative:char;mso-position-vertical-relative:line" coordsize="93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">
                <v:shape id="Freeform 27" o:spid="_x0000_s1027" style="position:absolute;left:10;top:10;width:9362;height:20;visibility:visible;mso-wrap-style:square;v-text-anchor:top" coordsize="9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" path="m,l9362,e" filled="f" strokeweight="1.06pt">
                  <v:path arrowok="t" o:connecttype="custom" o:connectlocs="0,0;9362,0" o:connectangles="0,0"/>
                </v:shape>
                <w10:anchorlock/>
              </v:group>
            </w:pict>
          </mc:Fallback>
        </mc:AlternateContent>
      </w:r>
    </w:p>
    <w:p w:rsidR="00EE4023" w:rsidRPr="00617F37" w:rsidRDefault="00EE4023">
      <w:pPr>
        <w:pStyle w:val="BodyText"/>
        <w:kinsoku w:val="0"/>
        <w:overflowPunct w:val="0"/>
        <w:ind w:left="0"/>
        <w:rPr>
          <w:sz w:val="20"/>
          <w:szCs w:val="20"/>
        </w:rPr>
      </w:pPr>
    </w:p>
    <w:p w:rsidR="00EE4023" w:rsidRPr="00617F37" w:rsidRDefault="00EE4023">
      <w:pPr>
        <w:pStyle w:val="BodyText"/>
        <w:kinsoku w:val="0"/>
        <w:overflowPunct w:val="0"/>
        <w:ind w:left="0"/>
        <w:rPr>
          <w:sz w:val="20"/>
          <w:szCs w:val="20"/>
        </w:rPr>
      </w:pPr>
    </w:p>
    <w:p w:rsidR="00EE4023" w:rsidRPr="00617F37" w:rsidRDefault="00EE4023">
      <w:pPr>
        <w:pStyle w:val="BodyText"/>
        <w:kinsoku w:val="0"/>
        <w:overflowPunct w:val="0"/>
        <w:spacing w:before="4"/>
        <w:ind w:left="0"/>
        <w:rPr>
          <w:sz w:val="11"/>
          <w:szCs w:val="11"/>
        </w:rPr>
      </w:pPr>
    </w:p>
    <w:p w:rsidR="00EE4023" w:rsidRPr="00617F37" w:rsidRDefault="00B45751">
      <w:pPr>
        <w:pStyle w:val="BodyText"/>
        <w:kinsoku w:val="0"/>
        <w:overflowPunct w:val="0"/>
        <w:spacing w:line="20" w:lineRule="atLeast"/>
        <w:ind w:left="109"/>
        <w:rPr>
          <w:sz w:val="2"/>
          <w:szCs w:val="2"/>
        </w:rPr>
      </w:pPr>
      <w:r w:rsidRPr="00617F37">
        <w:rPr>
          <w:noProof/>
          <w:sz w:val="2"/>
          <w:szCs w:val="2"/>
        </w:rPr>
        <mc:AlternateContent>
          <mc:Choice Requires="wpg">
            <w:drawing>
              <wp:inline distT="0" distB="0" distL="0" distR="0">
                <wp:extent cx="5958840" cy="13970"/>
                <wp:effectExtent l="2540" t="1905" r="1270" b="3175"/>
                <wp:docPr id="5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3970"/>
                          <a:chOff x="0" y="0"/>
                          <a:chExt cx="9384" cy="22"/>
                        </a:xfrm>
                      </wpg:grpSpPr>
                      <wps:wsp>
                        <wps:cNvPr id="51" name="Freeform 29"/>
                        <wps:cNvSpPr>
                          <a:spLocks/>
                        </wps:cNvSpPr>
                        <wps:spPr bwMode="auto">
                          <a:xfrm>
                            <a:off x="10" y="10"/>
                            <a:ext cx="9362" cy="2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64C757" id="Group 28" o:spid="_x0000_s1026" style="width:469.2pt;height:1.1pt;mso-position-horizontal-relative:char;mso-position-vertical-relative:line" coordsize="93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">
                <v:shape id="Freeform 29" o:spid="_x0000_s1027" style="position:absolute;left:10;top:10;width:9362;height:20;visibility:visible;mso-wrap-style:square;v-text-anchor:top" coordsize="9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" path="m,l9362,e" filled="f" strokeweight="1.06pt">
                  <v:path arrowok="t" o:connecttype="custom" o:connectlocs="0,0;9362,0" o:connectangles="0,0"/>
                </v:shape>
                <w10:anchorlock/>
              </v:group>
            </w:pict>
          </mc:Fallback>
        </mc:AlternateContent>
      </w:r>
    </w:p>
    <w:p w:rsidR="00EE4023" w:rsidRPr="00617F37" w:rsidRDefault="00EE4023">
      <w:pPr>
        <w:pStyle w:val="BodyText"/>
        <w:kinsoku w:val="0"/>
        <w:overflowPunct w:val="0"/>
        <w:spacing w:before="8"/>
        <w:ind w:left="0"/>
        <w:rPr>
          <w:sz w:val="25"/>
          <w:szCs w:val="25"/>
        </w:rPr>
      </w:pPr>
    </w:p>
    <w:p w:rsidR="00EE4023" w:rsidRPr="00617F37" w:rsidRDefault="00EE4023">
      <w:pPr>
        <w:pStyle w:val="BodyText"/>
        <w:kinsoku w:val="0"/>
        <w:overflowPunct w:val="0"/>
        <w:ind w:left="120"/>
        <w:rPr>
          <w:spacing w:val="-2"/>
          <w:sz w:val="27"/>
          <w:szCs w:val="27"/>
        </w:rPr>
      </w:pPr>
      <w:r w:rsidRPr="00617F37">
        <w:rPr>
          <w:spacing w:val="-1"/>
          <w:sz w:val="27"/>
          <w:szCs w:val="27"/>
        </w:rPr>
        <w:t xml:space="preserve">IF </w:t>
      </w:r>
      <w:r w:rsidRPr="00617F37">
        <w:rPr>
          <w:spacing w:val="-2"/>
          <w:sz w:val="27"/>
          <w:szCs w:val="27"/>
        </w:rPr>
        <w:t>YOU</w:t>
      </w:r>
      <w:r w:rsidRPr="00617F37">
        <w:rPr>
          <w:spacing w:val="-7"/>
          <w:sz w:val="27"/>
          <w:szCs w:val="27"/>
        </w:rPr>
        <w:t xml:space="preserve"> </w:t>
      </w:r>
      <w:r w:rsidRPr="00617F37">
        <w:rPr>
          <w:spacing w:val="-1"/>
          <w:sz w:val="27"/>
          <w:szCs w:val="27"/>
        </w:rPr>
        <w:t>WOULD</w:t>
      </w:r>
      <w:r w:rsidRPr="00617F37">
        <w:rPr>
          <w:spacing w:val="-3"/>
          <w:sz w:val="27"/>
          <w:szCs w:val="27"/>
        </w:rPr>
        <w:t xml:space="preserve"> </w:t>
      </w:r>
      <w:r w:rsidRPr="00617F37">
        <w:rPr>
          <w:spacing w:val="-2"/>
          <w:sz w:val="27"/>
          <w:szCs w:val="27"/>
        </w:rPr>
        <w:t>LIKE</w:t>
      </w:r>
      <w:r w:rsidRPr="00617F37">
        <w:rPr>
          <w:spacing w:val="-1"/>
          <w:sz w:val="27"/>
          <w:szCs w:val="27"/>
        </w:rPr>
        <w:t xml:space="preserve"> </w:t>
      </w:r>
      <w:r w:rsidRPr="00617F37">
        <w:rPr>
          <w:sz w:val="27"/>
          <w:szCs w:val="27"/>
        </w:rPr>
        <w:t>TO</w:t>
      </w:r>
      <w:r w:rsidRPr="00617F37">
        <w:rPr>
          <w:spacing w:val="-1"/>
          <w:sz w:val="27"/>
          <w:szCs w:val="27"/>
        </w:rPr>
        <w:t xml:space="preserve"> BE</w:t>
      </w:r>
      <w:r w:rsidRPr="00617F37">
        <w:rPr>
          <w:spacing w:val="-2"/>
          <w:sz w:val="27"/>
          <w:szCs w:val="27"/>
        </w:rPr>
        <w:t xml:space="preserve"> CONTACTED</w:t>
      </w:r>
      <w:r w:rsidRPr="00617F37">
        <w:rPr>
          <w:sz w:val="27"/>
          <w:szCs w:val="27"/>
        </w:rPr>
        <w:t xml:space="preserve"> </w:t>
      </w:r>
      <w:r w:rsidRPr="00617F37">
        <w:rPr>
          <w:spacing w:val="-2"/>
          <w:sz w:val="27"/>
          <w:szCs w:val="27"/>
        </w:rPr>
        <w:t>FOLLOWING</w:t>
      </w:r>
      <w:r w:rsidRPr="00617F37">
        <w:rPr>
          <w:spacing w:val="-3"/>
          <w:sz w:val="27"/>
          <w:szCs w:val="27"/>
        </w:rPr>
        <w:t xml:space="preserve"> </w:t>
      </w:r>
      <w:r w:rsidRPr="00617F37">
        <w:rPr>
          <w:spacing w:val="-1"/>
          <w:sz w:val="27"/>
          <w:szCs w:val="27"/>
        </w:rPr>
        <w:t>THE</w:t>
      </w:r>
      <w:r w:rsidRPr="00617F37">
        <w:rPr>
          <w:spacing w:val="-2"/>
          <w:sz w:val="27"/>
          <w:szCs w:val="27"/>
        </w:rPr>
        <w:t xml:space="preserve"> </w:t>
      </w:r>
      <w:r w:rsidRPr="00617F37">
        <w:rPr>
          <w:spacing w:val="-3"/>
          <w:sz w:val="27"/>
          <w:szCs w:val="27"/>
        </w:rPr>
        <w:t>REVIEW</w:t>
      </w:r>
      <w:r w:rsidRPr="00617F37">
        <w:rPr>
          <w:spacing w:val="4"/>
          <w:sz w:val="27"/>
          <w:szCs w:val="27"/>
        </w:rPr>
        <w:t xml:space="preserve"> </w:t>
      </w:r>
      <w:r w:rsidRPr="00617F37">
        <w:rPr>
          <w:sz w:val="27"/>
          <w:szCs w:val="27"/>
        </w:rPr>
        <w:t>OF</w:t>
      </w:r>
      <w:r w:rsidRPr="00617F37">
        <w:rPr>
          <w:spacing w:val="25"/>
          <w:sz w:val="27"/>
          <w:szCs w:val="27"/>
        </w:rPr>
        <w:t xml:space="preserve"> </w:t>
      </w:r>
      <w:r w:rsidRPr="00617F37">
        <w:rPr>
          <w:spacing w:val="-1"/>
          <w:sz w:val="27"/>
          <w:szCs w:val="27"/>
        </w:rPr>
        <w:t>THIS</w:t>
      </w:r>
      <w:r w:rsidRPr="00617F37">
        <w:rPr>
          <w:spacing w:val="-2"/>
          <w:sz w:val="27"/>
          <w:szCs w:val="27"/>
        </w:rPr>
        <w:t xml:space="preserve"> REPORT,</w:t>
      </w:r>
      <w:r w:rsidRPr="00617F37">
        <w:rPr>
          <w:spacing w:val="-5"/>
          <w:sz w:val="27"/>
          <w:szCs w:val="27"/>
        </w:rPr>
        <w:t xml:space="preserve"> </w:t>
      </w:r>
      <w:r w:rsidRPr="00617F37">
        <w:rPr>
          <w:spacing w:val="-2"/>
          <w:sz w:val="27"/>
          <w:szCs w:val="27"/>
        </w:rPr>
        <w:t>HOW</w:t>
      </w:r>
      <w:r w:rsidRPr="00617F37">
        <w:rPr>
          <w:spacing w:val="4"/>
          <w:sz w:val="27"/>
          <w:szCs w:val="27"/>
        </w:rPr>
        <w:t xml:space="preserve"> </w:t>
      </w:r>
      <w:r w:rsidRPr="00617F37">
        <w:rPr>
          <w:spacing w:val="-2"/>
          <w:sz w:val="27"/>
          <w:szCs w:val="27"/>
        </w:rPr>
        <w:t>MAY</w:t>
      </w:r>
      <w:r w:rsidRPr="00617F37">
        <w:rPr>
          <w:spacing w:val="-9"/>
          <w:sz w:val="27"/>
          <w:szCs w:val="27"/>
        </w:rPr>
        <w:t xml:space="preserve"> </w:t>
      </w:r>
      <w:r w:rsidRPr="00617F37">
        <w:rPr>
          <w:spacing w:val="2"/>
          <w:sz w:val="27"/>
          <w:szCs w:val="27"/>
        </w:rPr>
        <w:t>WE</w:t>
      </w:r>
      <w:r w:rsidRPr="00617F37">
        <w:rPr>
          <w:spacing w:val="-7"/>
          <w:sz w:val="27"/>
          <w:szCs w:val="27"/>
        </w:rPr>
        <w:t xml:space="preserve"> </w:t>
      </w:r>
      <w:r w:rsidRPr="00617F37">
        <w:rPr>
          <w:spacing w:val="-2"/>
          <w:sz w:val="27"/>
          <w:szCs w:val="27"/>
        </w:rPr>
        <w:t>CONTACT</w:t>
      </w:r>
      <w:r w:rsidRPr="00617F37">
        <w:rPr>
          <w:spacing w:val="-1"/>
          <w:sz w:val="27"/>
          <w:szCs w:val="27"/>
        </w:rPr>
        <w:t xml:space="preserve"> </w:t>
      </w:r>
      <w:r w:rsidRPr="00617F37">
        <w:rPr>
          <w:spacing w:val="-2"/>
          <w:sz w:val="27"/>
          <w:szCs w:val="27"/>
        </w:rPr>
        <w:t>YOU?</w:t>
      </w:r>
    </w:p>
    <w:p w:rsidR="00EE4023" w:rsidRPr="00617F37" w:rsidRDefault="00EE4023">
      <w:pPr>
        <w:pStyle w:val="BodyText"/>
        <w:kinsoku w:val="0"/>
        <w:overflowPunct w:val="0"/>
        <w:spacing w:before="7"/>
        <w:ind w:left="0"/>
      </w:pPr>
    </w:p>
    <w:p w:rsidR="00EE4023" w:rsidRPr="00617F37" w:rsidRDefault="00B45751">
      <w:pPr>
        <w:pStyle w:val="BodyText"/>
        <w:kinsoku w:val="0"/>
        <w:overflowPunct w:val="0"/>
        <w:spacing w:line="20" w:lineRule="atLeast"/>
        <w:ind w:left="109"/>
        <w:rPr>
          <w:sz w:val="2"/>
          <w:szCs w:val="2"/>
        </w:rPr>
      </w:pPr>
      <w:r w:rsidRPr="00617F37">
        <w:rPr>
          <w:noProof/>
          <w:sz w:val="2"/>
          <w:szCs w:val="2"/>
        </w:rPr>
        <mc:AlternateContent>
          <mc:Choice Requires="wpg">
            <w:drawing>
              <wp:inline distT="0" distB="0" distL="0" distR="0">
                <wp:extent cx="5958840" cy="13970"/>
                <wp:effectExtent l="2540" t="1270" r="1270" b="3810"/>
                <wp:docPr id="4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3970"/>
                          <a:chOff x="0" y="0"/>
                          <a:chExt cx="9384" cy="22"/>
                        </a:xfrm>
                      </wpg:grpSpPr>
                      <wps:wsp>
                        <wps:cNvPr id="49" name="Freeform 31"/>
                        <wps:cNvSpPr>
                          <a:spLocks/>
                        </wps:cNvSpPr>
                        <wps:spPr bwMode="auto">
                          <a:xfrm>
                            <a:off x="10" y="10"/>
                            <a:ext cx="9362" cy="2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0AB136" id="Group 30" o:spid="_x0000_s1026" style="width:469.2pt;height:1.1pt;mso-position-horizontal-relative:char;mso-position-vertical-relative:line" coordsize="93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">
                <v:shape id="Freeform 31" o:spid="_x0000_s1027" style="position:absolute;left:10;top:10;width:9362;height:20;visibility:visible;mso-wrap-style:square;v-text-anchor:top" coordsize="9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" path="m,l9362,e" filled="f" strokeweight="1.06pt">
                  <v:path arrowok="t" o:connecttype="custom" o:connectlocs="0,0;9362,0" o:connectangles="0,0"/>
                </v:shape>
                <w10:anchorlock/>
              </v:group>
            </w:pict>
          </mc:Fallback>
        </mc:AlternateContent>
      </w:r>
    </w:p>
    <w:p w:rsidR="00EE4023" w:rsidRPr="00617F37" w:rsidRDefault="00EE4023">
      <w:pPr>
        <w:pStyle w:val="BodyText"/>
        <w:kinsoku w:val="0"/>
        <w:overflowPunct w:val="0"/>
        <w:spacing w:line="20" w:lineRule="atLeast"/>
        <w:ind w:left="109"/>
        <w:rPr>
          <w:sz w:val="2"/>
          <w:szCs w:val="2"/>
        </w:rPr>
        <w:sectPr w:rsidR="00EE4023" w:rsidRPr="00617F37">
          <w:footerReference w:type="default" r:id="rId17"/>
          <w:pgSz w:w="12240" w:h="15840"/>
          <w:pgMar w:top="1020" w:right="1260" w:bottom="960" w:left="1320" w:header="0" w:footer="774" w:gutter="0"/>
          <w:cols w:space="720" w:equalWidth="0">
            <w:col w:w="9660"/>
          </w:cols>
          <w:noEndnote/>
        </w:sectPr>
      </w:pPr>
    </w:p>
    <w:p w:rsidR="00EE4023" w:rsidRPr="00617F37" w:rsidRDefault="005357B1">
      <w:pPr>
        <w:pStyle w:val="BodyText"/>
        <w:kinsoku w:val="0"/>
        <w:overflowPunct w:val="0"/>
        <w:spacing w:before="1"/>
        <w:ind w:left="0"/>
        <w:rPr>
          <w:sz w:val="7"/>
          <w:szCs w:val="7"/>
        </w:rPr>
      </w:pPr>
      <w:r>
        <w:rPr>
          <w:noProof/>
          <w:spacing w:val="-1"/>
          <w:sz w:val="32"/>
          <w:szCs w:val="32"/>
        </w:rPr>
        <w:lastRenderedPageBreak/>
        <w:drawing>
          <wp:anchor distT="0" distB="0" distL="114300" distR="114300" simplePos="0" relativeHeight="251660288" behindDoc="0" locked="0" layoutInCell="1" allowOverlap="1" wp14:anchorId="2E918BF7" wp14:editId="20B35AB3">
            <wp:simplePos x="0" y="0"/>
            <wp:positionH relativeFrom="page">
              <wp:align>center</wp:align>
            </wp:positionH>
            <wp:positionV relativeFrom="paragraph">
              <wp:posOffset>-62865</wp:posOffset>
            </wp:positionV>
            <wp:extent cx="3052515" cy="100012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251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4023" w:rsidRPr="00617F37" w:rsidRDefault="00EE4023">
      <w:pPr>
        <w:pStyle w:val="BodyText"/>
        <w:kinsoku w:val="0"/>
        <w:overflowPunct w:val="0"/>
        <w:spacing w:line="200" w:lineRule="atLeast"/>
        <w:ind w:left="3160"/>
        <w:rPr>
          <w:sz w:val="20"/>
          <w:szCs w:val="20"/>
        </w:rPr>
      </w:pPr>
    </w:p>
    <w:p w:rsidR="00EE4023" w:rsidRPr="00617F37" w:rsidRDefault="00EE4023">
      <w:pPr>
        <w:pStyle w:val="BodyText"/>
        <w:kinsoku w:val="0"/>
        <w:overflowPunct w:val="0"/>
        <w:spacing w:before="5"/>
        <w:ind w:left="0"/>
        <w:rPr>
          <w:sz w:val="27"/>
          <w:szCs w:val="27"/>
        </w:rPr>
      </w:pPr>
    </w:p>
    <w:p w:rsidR="005357B1" w:rsidRDefault="005357B1" w:rsidP="005118FE">
      <w:pPr>
        <w:pStyle w:val="BodyText"/>
        <w:kinsoku w:val="0"/>
        <w:overflowPunct w:val="0"/>
        <w:spacing w:before="70" w:line="360" w:lineRule="exact"/>
        <w:ind w:left="0" w:right="30"/>
        <w:jc w:val="center"/>
        <w:rPr>
          <w:spacing w:val="-1"/>
          <w:sz w:val="32"/>
          <w:szCs w:val="32"/>
          <w:lang w:val="es-MX"/>
        </w:rPr>
      </w:pPr>
    </w:p>
    <w:p w:rsidR="005357B1" w:rsidRDefault="005357B1" w:rsidP="005118FE">
      <w:pPr>
        <w:pStyle w:val="BodyText"/>
        <w:kinsoku w:val="0"/>
        <w:overflowPunct w:val="0"/>
        <w:spacing w:before="70" w:line="360" w:lineRule="exact"/>
        <w:ind w:left="0" w:right="30"/>
        <w:jc w:val="center"/>
        <w:rPr>
          <w:spacing w:val="-1"/>
          <w:sz w:val="32"/>
          <w:szCs w:val="32"/>
          <w:lang w:val="es-MX"/>
        </w:rPr>
      </w:pPr>
    </w:p>
    <w:p w:rsidR="005357B1" w:rsidRDefault="005357B1" w:rsidP="005118FE">
      <w:pPr>
        <w:pStyle w:val="BodyText"/>
        <w:kinsoku w:val="0"/>
        <w:overflowPunct w:val="0"/>
        <w:spacing w:before="70" w:line="360" w:lineRule="exact"/>
        <w:ind w:left="0" w:right="30"/>
        <w:jc w:val="center"/>
        <w:rPr>
          <w:spacing w:val="-1"/>
          <w:sz w:val="32"/>
          <w:szCs w:val="32"/>
          <w:lang w:val="es-MX"/>
        </w:rPr>
      </w:pPr>
    </w:p>
    <w:p w:rsidR="005118FE" w:rsidRDefault="00EE4023" w:rsidP="005118FE">
      <w:pPr>
        <w:pStyle w:val="BodyText"/>
        <w:kinsoku w:val="0"/>
        <w:overflowPunct w:val="0"/>
        <w:spacing w:before="70" w:line="360" w:lineRule="exact"/>
        <w:ind w:left="0" w:right="30"/>
        <w:jc w:val="center"/>
        <w:rPr>
          <w:sz w:val="32"/>
          <w:szCs w:val="32"/>
          <w:lang w:val="es-MX"/>
        </w:rPr>
      </w:pPr>
      <w:r w:rsidRPr="00617F37">
        <w:rPr>
          <w:spacing w:val="-1"/>
          <w:sz w:val="32"/>
          <w:szCs w:val="32"/>
          <w:lang w:val="es-MX"/>
        </w:rPr>
        <w:t>REPORTE</w:t>
      </w:r>
      <w:r w:rsidRPr="00617F37">
        <w:rPr>
          <w:spacing w:val="-28"/>
          <w:sz w:val="32"/>
          <w:szCs w:val="32"/>
          <w:lang w:val="es-MX"/>
        </w:rPr>
        <w:t xml:space="preserve"> </w:t>
      </w:r>
      <w:r w:rsidRPr="00617F37">
        <w:rPr>
          <w:spacing w:val="-1"/>
          <w:sz w:val="32"/>
          <w:szCs w:val="32"/>
          <w:lang w:val="es-MX"/>
        </w:rPr>
        <w:t>DE</w:t>
      </w:r>
      <w:r w:rsidRPr="00617F37">
        <w:rPr>
          <w:spacing w:val="-22"/>
          <w:sz w:val="32"/>
          <w:szCs w:val="32"/>
          <w:lang w:val="es-MX"/>
        </w:rPr>
        <w:t xml:space="preserve"> </w:t>
      </w:r>
      <w:r w:rsidRPr="00617F37">
        <w:rPr>
          <w:spacing w:val="1"/>
          <w:sz w:val="32"/>
          <w:szCs w:val="32"/>
          <w:lang w:val="es-MX"/>
        </w:rPr>
        <w:t>EMPLEADO</w:t>
      </w:r>
      <w:r w:rsidRPr="00617F37">
        <w:rPr>
          <w:spacing w:val="-35"/>
          <w:sz w:val="32"/>
          <w:szCs w:val="32"/>
          <w:lang w:val="es-MX"/>
        </w:rPr>
        <w:t xml:space="preserve"> </w:t>
      </w:r>
      <w:r w:rsidRPr="00617F37">
        <w:rPr>
          <w:sz w:val="32"/>
          <w:szCs w:val="32"/>
          <w:lang w:val="es-MX"/>
        </w:rPr>
        <w:t>DE</w:t>
      </w:r>
    </w:p>
    <w:p w:rsidR="00EE4023" w:rsidRPr="00617F37" w:rsidRDefault="00EE4023" w:rsidP="005118FE">
      <w:pPr>
        <w:pStyle w:val="BodyText"/>
        <w:kinsoku w:val="0"/>
        <w:overflowPunct w:val="0"/>
        <w:spacing w:before="70" w:line="360" w:lineRule="exact"/>
        <w:ind w:left="0" w:right="30"/>
        <w:jc w:val="center"/>
        <w:rPr>
          <w:sz w:val="32"/>
          <w:szCs w:val="32"/>
          <w:lang w:val="es-MX"/>
        </w:rPr>
      </w:pPr>
      <w:r w:rsidRPr="00617F37">
        <w:rPr>
          <w:w w:val="95"/>
          <w:sz w:val="32"/>
          <w:szCs w:val="32"/>
          <w:lang w:val="es-MX"/>
        </w:rPr>
        <w:t>CONDICIONES PELIGROSAS</w:t>
      </w:r>
    </w:p>
    <w:p w:rsidR="00EE4023" w:rsidRPr="00617F37" w:rsidRDefault="00EE4023">
      <w:pPr>
        <w:pStyle w:val="BodyText"/>
        <w:kinsoku w:val="0"/>
        <w:overflowPunct w:val="0"/>
        <w:spacing w:before="5"/>
        <w:ind w:left="0"/>
        <w:rPr>
          <w:sz w:val="26"/>
          <w:szCs w:val="26"/>
          <w:lang w:val="es-MX"/>
        </w:rPr>
      </w:pPr>
    </w:p>
    <w:p w:rsidR="00EE4023" w:rsidRPr="00617F37" w:rsidRDefault="00EE4023">
      <w:pPr>
        <w:pStyle w:val="BodyText"/>
        <w:tabs>
          <w:tab w:val="left" w:pos="9443"/>
        </w:tabs>
        <w:kinsoku w:val="0"/>
        <w:overflowPunct w:val="0"/>
        <w:ind w:left="12"/>
        <w:jc w:val="center"/>
        <w:rPr>
          <w:sz w:val="27"/>
          <w:szCs w:val="27"/>
          <w:lang w:val="es-MX"/>
        </w:rPr>
      </w:pPr>
      <w:r w:rsidRPr="00617F37">
        <w:rPr>
          <w:spacing w:val="-2"/>
          <w:sz w:val="27"/>
          <w:szCs w:val="27"/>
          <w:lang w:val="es-MX"/>
        </w:rPr>
        <w:t>FECHA:</w:t>
      </w:r>
      <w:r w:rsidRPr="00617F37">
        <w:rPr>
          <w:sz w:val="27"/>
          <w:szCs w:val="27"/>
          <w:u w:val="thick"/>
          <w:lang w:val="es-MX"/>
        </w:rPr>
        <w:t xml:space="preserve"> </w:t>
      </w:r>
      <w:r w:rsidRPr="00617F37">
        <w:rPr>
          <w:sz w:val="27"/>
          <w:szCs w:val="27"/>
          <w:u w:val="thick"/>
          <w:lang w:val="es-MX"/>
        </w:rPr>
        <w:tab/>
      </w:r>
    </w:p>
    <w:p w:rsidR="00EE4023" w:rsidRPr="00617F37" w:rsidRDefault="00EE4023">
      <w:pPr>
        <w:pStyle w:val="BodyText"/>
        <w:kinsoku w:val="0"/>
        <w:overflowPunct w:val="0"/>
        <w:spacing w:before="7"/>
        <w:ind w:left="0"/>
        <w:rPr>
          <w:sz w:val="20"/>
          <w:szCs w:val="20"/>
          <w:lang w:val="es-MX"/>
        </w:rPr>
      </w:pPr>
    </w:p>
    <w:p w:rsidR="00EE4023" w:rsidRPr="00617F37" w:rsidRDefault="00EE4023">
      <w:pPr>
        <w:pStyle w:val="BodyText"/>
        <w:tabs>
          <w:tab w:val="left" w:pos="9551"/>
        </w:tabs>
        <w:kinsoku w:val="0"/>
        <w:overflowPunct w:val="0"/>
        <w:spacing w:before="66"/>
        <w:ind w:left="120"/>
        <w:rPr>
          <w:sz w:val="27"/>
          <w:szCs w:val="27"/>
          <w:lang w:val="es-MX"/>
        </w:rPr>
      </w:pPr>
      <w:r w:rsidRPr="00617F37">
        <w:rPr>
          <w:spacing w:val="-1"/>
          <w:sz w:val="27"/>
          <w:szCs w:val="27"/>
          <w:lang w:val="es-MX"/>
        </w:rPr>
        <w:t>NOMBRE:</w:t>
      </w:r>
      <w:r w:rsidRPr="00617F37">
        <w:rPr>
          <w:spacing w:val="-5"/>
          <w:sz w:val="27"/>
          <w:szCs w:val="27"/>
          <w:lang w:val="es-MX"/>
        </w:rPr>
        <w:t xml:space="preserve"> </w:t>
      </w:r>
      <w:r w:rsidRPr="00617F37">
        <w:rPr>
          <w:spacing w:val="-2"/>
          <w:sz w:val="27"/>
          <w:szCs w:val="27"/>
          <w:lang w:val="es-MX"/>
        </w:rPr>
        <w:t>(Opcional)</w:t>
      </w:r>
      <w:r w:rsidRPr="00617F37">
        <w:rPr>
          <w:spacing w:val="2"/>
          <w:sz w:val="27"/>
          <w:szCs w:val="27"/>
          <w:lang w:val="es-MX"/>
        </w:rPr>
        <w:t xml:space="preserve"> </w:t>
      </w:r>
      <w:r w:rsidRPr="00617F37">
        <w:rPr>
          <w:sz w:val="27"/>
          <w:szCs w:val="27"/>
          <w:u w:val="thick"/>
          <w:lang w:val="es-MX"/>
        </w:rPr>
        <w:t xml:space="preserve"> </w:t>
      </w:r>
      <w:r w:rsidRPr="00617F37">
        <w:rPr>
          <w:sz w:val="27"/>
          <w:szCs w:val="27"/>
          <w:u w:val="thick"/>
          <w:lang w:val="es-MX"/>
        </w:rPr>
        <w:tab/>
      </w:r>
    </w:p>
    <w:p w:rsidR="00EE4023" w:rsidRPr="00617F37" w:rsidRDefault="00EE4023">
      <w:pPr>
        <w:pStyle w:val="BodyText"/>
        <w:kinsoku w:val="0"/>
        <w:overflowPunct w:val="0"/>
        <w:spacing w:before="7"/>
        <w:ind w:left="0"/>
        <w:rPr>
          <w:sz w:val="20"/>
          <w:szCs w:val="20"/>
          <w:lang w:val="es-MX"/>
        </w:rPr>
      </w:pPr>
    </w:p>
    <w:p w:rsidR="00EE4023" w:rsidRPr="00617F37" w:rsidRDefault="00EE4023">
      <w:pPr>
        <w:pStyle w:val="BodyText"/>
        <w:tabs>
          <w:tab w:val="left" w:pos="9551"/>
        </w:tabs>
        <w:kinsoku w:val="0"/>
        <w:overflowPunct w:val="0"/>
        <w:spacing w:before="66"/>
        <w:ind w:left="120"/>
        <w:rPr>
          <w:sz w:val="27"/>
          <w:szCs w:val="27"/>
          <w:lang w:val="es-MX"/>
        </w:rPr>
      </w:pPr>
      <w:r w:rsidRPr="00617F37">
        <w:rPr>
          <w:spacing w:val="-2"/>
          <w:sz w:val="27"/>
          <w:szCs w:val="27"/>
          <w:lang w:val="es-MX"/>
        </w:rPr>
        <w:t>DEPARTAMENTO/ZONA</w:t>
      </w:r>
      <w:r w:rsidRPr="00617F37">
        <w:rPr>
          <w:sz w:val="27"/>
          <w:szCs w:val="27"/>
          <w:u w:val="thick"/>
          <w:lang w:val="es-MX"/>
        </w:rPr>
        <w:t xml:space="preserve"> </w:t>
      </w:r>
      <w:r w:rsidRPr="00617F37">
        <w:rPr>
          <w:sz w:val="27"/>
          <w:szCs w:val="27"/>
          <w:u w:val="thick"/>
          <w:lang w:val="es-MX"/>
        </w:rPr>
        <w:tab/>
      </w:r>
    </w:p>
    <w:p w:rsidR="00EE4023" w:rsidRPr="00617F37" w:rsidRDefault="00EE4023">
      <w:pPr>
        <w:pStyle w:val="BodyText"/>
        <w:kinsoku w:val="0"/>
        <w:overflowPunct w:val="0"/>
        <w:spacing w:before="10"/>
        <w:ind w:left="0"/>
        <w:rPr>
          <w:sz w:val="20"/>
          <w:szCs w:val="20"/>
          <w:lang w:val="es-MX"/>
        </w:rPr>
      </w:pPr>
    </w:p>
    <w:p w:rsidR="00EE4023" w:rsidRPr="00617F37" w:rsidRDefault="00EE4023">
      <w:pPr>
        <w:pStyle w:val="BodyText"/>
        <w:kinsoku w:val="0"/>
        <w:overflowPunct w:val="0"/>
        <w:spacing w:before="66"/>
        <w:ind w:left="120"/>
        <w:rPr>
          <w:spacing w:val="-2"/>
          <w:sz w:val="27"/>
          <w:szCs w:val="27"/>
          <w:lang w:val="es-MX"/>
        </w:rPr>
      </w:pPr>
      <w:r w:rsidRPr="00617F37">
        <w:rPr>
          <w:spacing w:val="-2"/>
          <w:sz w:val="27"/>
          <w:szCs w:val="27"/>
          <w:lang w:val="es-MX"/>
        </w:rPr>
        <w:t>DESCRIPCION</w:t>
      </w:r>
      <w:r w:rsidRPr="00617F37">
        <w:rPr>
          <w:sz w:val="27"/>
          <w:szCs w:val="27"/>
          <w:lang w:val="es-MX"/>
        </w:rPr>
        <w:t xml:space="preserve"> DE</w:t>
      </w:r>
      <w:r w:rsidRPr="00617F37">
        <w:rPr>
          <w:spacing w:val="-7"/>
          <w:sz w:val="27"/>
          <w:szCs w:val="27"/>
          <w:lang w:val="es-MX"/>
        </w:rPr>
        <w:t xml:space="preserve"> </w:t>
      </w:r>
      <w:r w:rsidRPr="00617F37">
        <w:rPr>
          <w:spacing w:val="-2"/>
          <w:sz w:val="27"/>
          <w:szCs w:val="27"/>
          <w:lang w:val="es-MX"/>
        </w:rPr>
        <w:t>PROCEDIMIENTO</w:t>
      </w:r>
      <w:r w:rsidRPr="00617F37">
        <w:rPr>
          <w:spacing w:val="-6"/>
          <w:sz w:val="27"/>
          <w:szCs w:val="27"/>
          <w:lang w:val="es-MX"/>
        </w:rPr>
        <w:t xml:space="preserve"> </w:t>
      </w:r>
      <w:r w:rsidRPr="00617F37">
        <w:rPr>
          <w:sz w:val="27"/>
          <w:szCs w:val="27"/>
          <w:lang w:val="es-MX"/>
        </w:rPr>
        <w:t>O</w:t>
      </w:r>
      <w:r w:rsidRPr="00617F37">
        <w:rPr>
          <w:spacing w:val="1"/>
          <w:sz w:val="27"/>
          <w:szCs w:val="27"/>
          <w:lang w:val="es-MX"/>
        </w:rPr>
        <w:t xml:space="preserve"> </w:t>
      </w:r>
      <w:r w:rsidRPr="00617F37">
        <w:rPr>
          <w:spacing w:val="-2"/>
          <w:sz w:val="27"/>
          <w:szCs w:val="27"/>
          <w:lang w:val="es-MX"/>
        </w:rPr>
        <w:t>CONDICION</w:t>
      </w:r>
      <w:r w:rsidRPr="00617F37">
        <w:rPr>
          <w:sz w:val="27"/>
          <w:szCs w:val="27"/>
          <w:lang w:val="es-MX"/>
        </w:rPr>
        <w:t xml:space="preserve"> </w:t>
      </w:r>
      <w:r w:rsidRPr="00617F37">
        <w:rPr>
          <w:spacing w:val="-2"/>
          <w:sz w:val="27"/>
          <w:szCs w:val="27"/>
          <w:lang w:val="es-MX"/>
        </w:rPr>
        <w:t>PELIGROSA</w:t>
      </w:r>
    </w:p>
    <w:p w:rsidR="00EE4023" w:rsidRPr="00617F37" w:rsidRDefault="00EE4023">
      <w:pPr>
        <w:pStyle w:val="BodyText"/>
        <w:kinsoku w:val="0"/>
        <w:overflowPunct w:val="0"/>
        <w:spacing w:before="9"/>
        <w:ind w:left="0"/>
        <w:rPr>
          <w:lang w:val="es-MX"/>
        </w:rPr>
      </w:pPr>
    </w:p>
    <w:p w:rsidR="00EE4023" w:rsidRPr="00617F37" w:rsidRDefault="00B45751">
      <w:pPr>
        <w:pStyle w:val="BodyText"/>
        <w:kinsoku w:val="0"/>
        <w:overflowPunct w:val="0"/>
        <w:spacing w:line="20" w:lineRule="atLeast"/>
        <w:ind w:left="109"/>
        <w:rPr>
          <w:sz w:val="2"/>
          <w:szCs w:val="2"/>
        </w:rPr>
      </w:pPr>
      <w:r w:rsidRPr="00617F37">
        <w:rPr>
          <w:noProof/>
          <w:sz w:val="2"/>
          <w:szCs w:val="2"/>
        </w:rPr>
        <mc:AlternateContent>
          <mc:Choice Requires="wpg">
            <w:drawing>
              <wp:inline distT="0" distB="0" distL="0" distR="0">
                <wp:extent cx="5958840" cy="13970"/>
                <wp:effectExtent l="2540" t="1905" r="1270" b="3175"/>
                <wp:docPr id="4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3970"/>
                          <a:chOff x="0" y="0"/>
                          <a:chExt cx="9384" cy="22"/>
                        </a:xfrm>
                      </wpg:grpSpPr>
                      <wps:wsp>
                        <wps:cNvPr id="47" name="Freeform 33"/>
                        <wps:cNvSpPr>
                          <a:spLocks/>
                        </wps:cNvSpPr>
                        <wps:spPr bwMode="auto">
                          <a:xfrm>
                            <a:off x="10" y="10"/>
                            <a:ext cx="9362" cy="2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6FE610" id="Group 32" o:spid="_x0000_s1026" style="width:469.2pt;height:1.1pt;mso-position-horizontal-relative:char;mso-position-vertical-relative:line" coordsize="93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">
                <v:shape id="Freeform 33" o:spid="_x0000_s1027" style="position:absolute;left:10;top:10;width:9362;height:20;visibility:visible;mso-wrap-style:square;v-text-anchor:top" coordsize="9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" path="m,l9362,e" filled="f" strokeweight="1.06pt">
                  <v:path arrowok="t" o:connecttype="custom" o:connectlocs="0,0;9362,0" o:connectangles="0,0"/>
                </v:shape>
                <w10:anchorlock/>
              </v:group>
            </w:pict>
          </mc:Fallback>
        </mc:AlternateContent>
      </w:r>
    </w:p>
    <w:p w:rsidR="00EE4023" w:rsidRPr="00617F37" w:rsidRDefault="00EE4023">
      <w:pPr>
        <w:pStyle w:val="BodyText"/>
        <w:kinsoku w:val="0"/>
        <w:overflowPunct w:val="0"/>
        <w:ind w:left="0"/>
        <w:rPr>
          <w:sz w:val="20"/>
          <w:szCs w:val="20"/>
        </w:rPr>
      </w:pPr>
    </w:p>
    <w:p w:rsidR="00EE4023" w:rsidRPr="00617F37" w:rsidRDefault="00EE4023">
      <w:pPr>
        <w:pStyle w:val="BodyText"/>
        <w:kinsoku w:val="0"/>
        <w:overflowPunct w:val="0"/>
        <w:ind w:left="0"/>
        <w:rPr>
          <w:sz w:val="20"/>
          <w:szCs w:val="20"/>
        </w:rPr>
      </w:pPr>
    </w:p>
    <w:p w:rsidR="00EE4023" w:rsidRPr="00617F37" w:rsidRDefault="00EE4023">
      <w:pPr>
        <w:pStyle w:val="BodyText"/>
        <w:kinsoku w:val="0"/>
        <w:overflowPunct w:val="0"/>
        <w:spacing w:before="7"/>
        <w:ind w:left="0"/>
        <w:rPr>
          <w:sz w:val="11"/>
          <w:szCs w:val="11"/>
        </w:rPr>
      </w:pPr>
    </w:p>
    <w:p w:rsidR="00EE4023" w:rsidRPr="00617F37" w:rsidRDefault="00B45751">
      <w:pPr>
        <w:pStyle w:val="BodyText"/>
        <w:kinsoku w:val="0"/>
        <w:overflowPunct w:val="0"/>
        <w:spacing w:line="20" w:lineRule="atLeast"/>
        <w:ind w:left="109"/>
        <w:rPr>
          <w:sz w:val="2"/>
          <w:szCs w:val="2"/>
        </w:rPr>
      </w:pPr>
      <w:r w:rsidRPr="00617F37">
        <w:rPr>
          <w:noProof/>
          <w:sz w:val="2"/>
          <w:szCs w:val="2"/>
        </w:rPr>
        <mc:AlternateContent>
          <mc:Choice Requires="wpg">
            <w:drawing>
              <wp:inline distT="0" distB="0" distL="0" distR="0">
                <wp:extent cx="5958840" cy="13970"/>
                <wp:effectExtent l="2540" t="6985" r="1270" b="7620"/>
                <wp:docPr id="4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3970"/>
                          <a:chOff x="0" y="0"/>
                          <a:chExt cx="9384" cy="22"/>
                        </a:xfrm>
                      </wpg:grpSpPr>
                      <wps:wsp>
                        <wps:cNvPr id="45" name="Freeform 35"/>
                        <wps:cNvSpPr>
                          <a:spLocks/>
                        </wps:cNvSpPr>
                        <wps:spPr bwMode="auto">
                          <a:xfrm>
                            <a:off x="10" y="10"/>
                            <a:ext cx="9362" cy="2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D2F94F3" id="Group 34" o:spid="_x0000_s1026" style="width:469.2pt;height:1.1pt;mso-position-horizontal-relative:char;mso-position-vertical-relative:line" coordsize="93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">
                <v:shape id="Freeform 35" o:spid="_x0000_s1027" style="position:absolute;left:10;top:10;width:9362;height:20;visibility:visible;mso-wrap-style:square;v-text-anchor:top" coordsize="9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" path="m,l9362,e" filled="f" strokeweight="1.06pt">
                  <v:path arrowok="t" o:connecttype="custom" o:connectlocs="0,0;9362,0" o:connectangles="0,0"/>
                </v:shape>
                <w10:anchorlock/>
              </v:group>
            </w:pict>
          </mc:Fallback>
        </mc:AlternateContent>
      </w:r>
    </w:p>
    <w:p w:rsidR="00EE4023" w:rsidRPr="00617F37" w:rsidRDefault="00EE4023">
      <w:pPr>
        <w:pStyle w:val="BodyText"/>
        <w:kinsoku w:val="0"/>
        <w:overflowPunct w:val="0"/>
        <w:ind w:left="0"/>
        <w:rPr>
          <w:sz w:val="20"/>
          <w:szCs w:val="20"/>
        </w:rPr>
      </w:pPr>
    </w:p>
    <w:p w:rsidR="00EE4023" w:rsidRPr="00617F37" w:rsidRDefault="00EE4023">
      <w:pPr>
        <w:pStyle w:val="BodyText"/>
        <w:kinsoku w:val="0"/>
        <w:overflowPunct w:val="0"/>
        <w:ind w:left="0"/>
        <w:rPr>
          <w:sz w:val="20"/>
          <w:szCs w:val="20"/>
        </w:rPr>
      </w:pPr>
    </w:p>
    <w:p w:rsidR="00EE4023" w:rsidRPr="00617F37" w:rsidRDefault="00EE4023">
      <w:pPr>
        <w:pStyle w:val="BodyText"/>
        <w:kinsoku w:val="0"/>
        <w:overflowPunct w:val="0"/>
        <w:spacing w:before="6"/>
        <w:ind w:left="0"/>
        <w:rPr>
          <w:sz w:val="11"/>
          <w:szCs w:val="11"/>
        </w:rPr>
      </w:pPr>
    </w:p>
    <w:p w:rsidR="00EE4023" w:rsidRPr="00617F37" w:rsidRDefault="00B45751">
      <w:pPr>
        <w:pStyle w:val="BodyText"/>
        <w:kinsoku w:val="0"/>
        <w:overflowPunct w:val="0"/>
        <w:spacing w:line="20" w:lineRule="atLeast"/>
        <w:ind w:left="109"/>
        <w:rPr>
          <w:sz w:val="2"/>
          <w:szCs w:val="2"/>
        </w:rPr>
      </w:pPr>
      <w:r w:rsidRPr="00617F37">
        <w:rPr>
          <w:noProof/>
          <w:sz w:val="2"/>
          <w:szCs w:val="2"/>
        </w:rPr>
        <mc:AlternateContent>
          <mc:Choice Requires="wpg">
            <w:drawing>
              <wp:inline distT="0" distB="0" distL="0" distR="0">
                <wp:extent cx="5958840" cy="13970"/>
                <wp:effectExtent l="2540" t="2540" r="1270" b="2540"/>
                <wp:docPr id="4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3970"/>
                          <a:chOff x="0" y="0"/>
                          <a:chExt cx="9384" cy="22"/>
                        </a:xfrm>
                      </wpg:grpSpPr>
                      <wps:wsp>
                        <wps:cNvPr id="43" name="Freeform 37"/>
                        <wps:cNvSpPr>
                          <a:spLocks/>
                        </wps:cNvSpPr>
                        <wps:spPr bwMode="auto">
                          <a:xfrm>
                            <a:off x="10" y="10"/>
                            <a:ext cx="9362" cy="2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5BCF1D6" id="Group 36" o:spid="_x0000_s1026" style="width:469.2pt;height:1.1pt;mso-position-horizontal-relative:char;mso-position-vertical-relative:line" coordsize="93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">
                <v:shape id="Freeform 37" o:spid="_x0000_s1027" style="position:absolute;left:10;top:10;width:9362;height:20;visibility:visible;mso-wrap-style:square;v-text-anchor:top" coordsize="9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" path="m,l9362,e" filled="f" strokeweight="1.06pt">
                  <v:path arrowok="t" o:connecttype="custom" o:connectlocs="0,0;9362,0" o:connectangles="0,0"/>
                </v:shape>
                <w10:anchorlock/>
              </v:group>
            </w:pict>
          </mc:Fallback>
        </mc:AlternateContent>
      </w:r>
    </w:p>
    <w:p w:rsidR="00EE4023" w:rsidRPr="00617F37" w:rsidRDefault="00EE4023">
      <w:pPr>
        <w:pStyle w:val="BodyText"/>
        <w:kinsoku w:val="0"/>
        <w:overflowPunct w:val="0"/>
        <w:spacing w:before="1"/>
        <w:ind w:left="0"/>
        <w:rPr>
          <w:sz w:val="26"/>
          <w:szCs w:val="26"/>
        </w:rPr>
      </w:pPr>
    </w:p>
    <w:p w:rsidR="00EE4023" w:rsidRPr="00617F37" w:rsidRDefault="00EE4023">
      <w:pPr>
        <w:pStyle w:val="BodyText"/>
        <w:tabs>
          <w:tab w:val="left" w:pos="8831"/>
        </w:tabs>
        <w:kinsoku w:val="0"/>
        <w:overflowPunct w:val="0"/>
        <w:ind w:left="120"/>
        <w:rPr>
          <w:sz w:val="27"/>
          <w:szCs w:val="27"/>
          <w:lang w:val="es-MX"/>
        </w:rPr>
      </w:pPr>
      <w:r w:rsidRPr="00617F37">
        <w:rPr>
          <w:spacing w:val="-1"/>
          <w:sz w:val="27"/>
          <w:szCs w:val="27"/>
          <w:lang w:val="es-MX"/>
        </w:rPr>
        <w:t>FECHA</w:t>
      </w:r>
      <w:r w:rsidRPr="00617F37">
        <w:rPr>
          <w:spacing w:val="-2"/>
          <w:sz w:val="27"/>
          <w:szCs w:val="27"/>
          <w:lang w:val="es-MX"/>
        </w:rPr>
        <w:t xml:space="preserve"> </w:t>
      </w:r>
      <w:r w:rsidRPr="00617F37">
        <w:rPr>
          <w:sz w:val="27"/>
          <w:szCs w:val="27"/>
          <w:lang w:val="es-MX"/>
        </w:rPr>
        <w:t>Y</w:t>
      </w:r>
      <w:r w:rsidRPr="00617F37">
        <w:rPr>
          <w:spacing w:val="-4"/>
          <w:sz w:val="27"/>
          <w:szCs w:val="27"/>
          <w:lang w:val="es-MX"/>
        </w:rPr>
        <w:t xml:space="preserve"> </w:t>
      </w:r>
      <w:r w:rsidRPr="00617F37">
        <w:rPr>
          <w:spacing w:val="-3"/>
          <w:sz w:val="27"/>
          <w:szCs w:val="27"/>
          <w:lang w:val="es-MX"/>
        </w:rPr>
        <w:t>TIEMPO</w:t>
      </w:r>
      <w:r w:rsidRPr="00617F37">
        <w:rPr>
          <w:sz w:val="27"/>
          <w:szCs w:val="27"/>
          <w:lang w:val="es-MX"/>
        </w:rPr>
        <w:t xml:space="preserve"> QUE</w:t>
      </w:r>
      <w:r w:rsidRPr="00617F37">
        <w:rPr>
          <w:spacing w:val="-1"/>
          <w:sz w:val="27"/>
          <w:szCs w:val="27"/>
          <w:lang w:val="es-MX"/>
        </w:rPr>
        <w:t xml:space="preserve"> </w:t>
      </w:r>
      <w:r w:rsidRPr="00617F37">
        <w:rPr>
          <w:spacing w:val="-2"/>
          <w:sz w:val="27"/>
          <w:szCs w:val="27"/>
          <w:lang w:val="es-MX"/>
        </w:rPr>
        <w:t xml:space="preserve">FUE </w:t>
      </w:r>
      <w:r w:rsidRPr="00617F37">
        <w:rPr>
          <w:spacing w:val="-3"/>
          <w:sz w:val="27"/>
          <w:szCs w:val="27"/>
          <w:lang w:val="es-MX"/>
        </w:rPr>
        <w:t>OBSERVADO</w:t>
      </w:r>
      <w:r w:rsidRPr="00617F37">
        <w:rPr>
          <w:sz w:val="27"/>
          <w:szCs w:val="27"/>
          <w:u w:val="thick"/>
          <w:lang w:val="es-MX"/>
        </w:rPr>
        <w:t xml:space="preserve"> </w:t>
      </w:r>
      <w:r w:rsidRPr="00617F37">
        <w:rPr>
          <w:sz w:val="27"/>
          <w:szCs w:val="27"/>
          <w:u w:val="thick"/>
          <w:lang w:val="es-MX"/>
        </w:rPr>
        <w:tab/>
      </w:r>
    </w:p>
    <w:p w:rsidR="00EE4023" w:rsidRPr="00617F37" w:rsidRDefault="00EE4023">
      <w:pPr>
        <w:pStyle w:val="BodyText"/>
        <w:kinsoku w:val="0"/>
        <w:overflowPunct w:val="0"/>
        <w:ind w:left="0"/>
        <w:rPr>
          <w:sz w:val="20"/>
          <w:szCs w:val="20"/>
          <w:lang w:val="es-MX"/>
        </w:rPr>
      </w:pPr>
    </w:p>
    <w:p w:rsidR="00EE4023" w:rsidRPr="00617F37" w:rsidRDefault="00EE4023">
      <w:pPr>
        <w:pStyle w:val="BodyText"/>
        <w:kinsoku w:val="0"/>
        <w:overflowPunct w:val="0"/>
        <w:ind w:left="0"/>
        <w:rPr>
          <w:sz w:val="20"/>
          <w:szCs w:val="20"/>
          <w:lang w:val="es-MX"/>
        </w:rPr>
      </w:pPr>
    </w:p>
    <w:p w:rsidR="00EE4023" w:rsidRPr="00617F37" w:rsidRDefault="00EE4023">
      <w:pPr>
        <w:pStyle w:val="BodyText"/>
        <w:kinsoku w:val="0"/>
        <w:overflowPunct w:val="0"/>
        <w:spacing w:before="10"/>
        <w:ind w:left="0"/>
        <w:rPr>
          <w:sz w:val="11"/>
          <w:szCs w:val="11"/>
          <w:lang w:val="es-MX"/>
        </w:rPr>
      </w:pPr>
    </w:p>
    <w:p w:rsidR="00EE4023" w:rsidRPr="00617F37" w:rsidRDefault="00B45751">
      <w:pPr>
        <w:pStyle w:val="BodyText"/>
        <w:kinsoku w:val="0"/>
        <w:overflowPunct w:val="0"/>
        <w:spacing w:line="20" w:lineRule="atLeast"/>
        <w:ind w:left="109"/>
        <w:rPr>
          <w:sz w:val="2"/>
          <w:szCs w:val="2"/>
        </w:rPr>
      </w:pPr>
      <w:r w:rsidRPr="00617F37">
        <w:rPr>
          <w:noProof/>
          <w:sz w:val="2"/>
          <w:szCs w:val="2"/>
        </w:rPr>
        <mc:AlternateContent>
          <mc:Choice Requires="wpg">
            <w:drawing>
              <wp:inline distT="0" distB="0" distL="0" distR="0">
                <wp:extent cx="5958840" cy="13970"/>
                <wp:effectExtent l="2540" t="6985" r="1270" b="7620"/>
                <wp:docPr id="4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3970"/>
                          <a:chOff x="0" y="0"/>
                          <a:chExt cx="9384" cy="22"/>
                        </a:xfrm>
                      </wpg:grpSpPr>
                      <wps:wsp>
                        <wps:cNvPr id="41" name="Freeform 39"/>
                        <wps:cNvSpPr>
                          <a:spLocks/>
                        </wps:cNvSpPr>
                        <wps:spPr bwMode="auto">
                          <a:xfrm>
                            <a:off x="10" y="10"/>
                            <a:ext cx="9362" cy="2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1795FB" id="Group 38" o:spid="_x0000_s1026" style="width:469.2pt;height:1.1pt;mso-position-horizontal-relative:char;mso-position-vertical-relative:line" coordsize="93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">
                <v:shape id="Freeform 39" o:spid="_x0000_s1027" style="position:absolute;left:10;top:10;width:9362;height:20;visibility:visible;mso-wrap-style:square;v-text-anchor:top" coordsize="9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" path="m,l9362,e" filled="f" strokeweight="1.06pt">
                  <v:path arrowok="t" o:connecttype="custom" o:connectlocs="0,0;9362,0" o:connectangles="0,0"/>
                </v:shape>
                <w10:anchorlock/>
              </v:group>
            </w:pict>
          </mc:Fallback>
        </mc:AlternateContent>
      </w:r>
    </w:p>
    <w:p w:rsidR="00EE4023" w:rsidRPr="00617F37" w:rsidRDefault="00EE4023">
      <w:pPr>
        <w:pStyle w:val="BodyText"/>
        <w:kinsoku w:val="0"/>
        <w:overflowPunct w:val="0"/>
        <w:spacing w:before="8"/>
        <w:ind w:left="0"/>
        <w:rPr>
          <w:sz w:val="19"/>
          <w:szCs w:val="19"/>
        </w:rPr>
      </w:pPr>
    </w:p>
    <w:p w:rsidR="00EE4023" w:rsidRPr="00617F37" w:rsidRDefault="00EE4023">
      <w:pPr>
        <w:pStyle w:val="BodyText"/>
        <w:kinsoku w:val="0"/>
        <w:overflowPunct w:val="0"/>
        <w:spacing w:before="66"/>
        <w:ind w:left="120"/>
        <w:rPr>
          <w:spacing w:val="-2"/>
          <w:sz w:val="27"/>
          <w:szCs w:val="27"/>
          <w:lang w:val="es-MX"/>
        </w:rPr>
      </w:pPr>
      <w:r w:rsidRPr="00617F37">
        <w:rPr>
          <w:spacing w:val="-1"/>
          <w:sz w:val="27"/>
          <w:szCs w:val="27"/>
          <w:lang w:val="es-MX"/>
        </w:rPr>
        <w:t>¿TIENE</w:t>
      </w:r>
      <w:r w:rsidRPr="00617F37">
        <w:rPr>
          <w:spacing w:val="-7"/>
          <w:sz w:val="27"/>
          <w:szCs w:val="27"/>
          <w:lang w:val="es-MX"/>
        </w:rPr>
        <w:t xml:space="preserve"> </w:t>
      </w:r>
      <w:r w:rsidRPr="00617F37">
        <w:rPr>
          <w:sz w:val="27"/>
          <w:szCs w:val="27"/>
          <w:lang w:val="es-MX"/>
        </w:rPr>
        <w:t>UD.</w:t>
      </w:r>
      <w:r w:rsidRPr="00617F37">
        <w:rPr>
          <w:spacing w:val="-5"/>
          <w:sz w:val="27"/>
          <w:szCs w:val="27"/>
          <w:lang w:val="es-MX"/>
        </w:rPr>
        <w:t xml:space="preserve"> </w:t>
      </w:r>
      <w:r w:rsidRPr="00617F37">
        <w:rPr>
          <w:spacing w:val="-2"/>
          <w:sz w:val="27"/>
          <w:szCs w:val="27"/>
          <w:lang w:val="es-MX"/>
        </w:rPr>
        <w:t>RECOMENDACION</w:t>
      </w:r>
      <w:r w:rsidRPr="00617F37">
        <w:rPr>
          <w:sz w:val="27"/>
          <w:szCs w:val="27"/>
          <w:lang w:val="es-MX"/>
        </w:rPr>
        <w:t xml:space="preserve"> </w:t>
      </w:r>
      <w:r w:rsidRPr="00617F37">
        <w:rPr>
          <w:spacing w:val="-2"/>
          <w:sz w:val="27"/>
          <w:szCs w:val="27"/>
          <w:lang w:val="es-MX"/>
        </w:rPr>
        <w:t>PARA</w:t>
      </w:r>
      <w:r w:rsidRPr="00617F37">
        <w:rPr>
          <w:spacing w:val="-4"/>
          <w:sz w:val="27"/>
          <w:szCs w:val="27"/>
          <w:lang w:val="es-MX"/>
        </w:rPr>
        <w:t xml:space="preserve"> </w:t>
      </w:r>
      <w:r w:rsidRPr="00617F37">
        <w:rPr>
          <w:spacing w:val="-2"/>
          <w:sz w:val="27"/>
          <w:szCs w:val="27"/>
          <w:lang w:val="es-MX"/>
        </w:rPr>
        <w:t>CORREGIR</w:t>
      </w:r>
      <w:r w:rsidRPr="00617F37">
        <w:rPr>
          <w:sz w:val="27"/>
          <w:szCs w:val="27"/>
          <w:lang w:val="es-MX"/>
        </w:rPr>
        <w:t xml:space="preserve"> </w:t>
      </w:r>
      <w:r w:rsidRPr="00617F37">
        <w:rPr>
          <w:spacing w:val="-2"/>
          <w:sz w:val="27"/>
          <w:szCs w:val="27"/>
          <w:lang w:val="es-MX"/>
        </w:rPr>
        <w:t>EL</w:t>
      </w:r>
      <w:r w:rsidRPr="00617F37">
        <w:rPr>
          <w:spacing w:val="-1"/>
          <w:sz w:val="27"/>
          <w:szCs w:val="27"/>
          <w:lang w:val="es-MX"/>
        </w:rPr>
        <w:t xml:space="preserve"> </w:t>
      </w:r>
      <w:r w:rsidRPr="00617F37">
        <w:rPr>
          <w:spacing w:val="-2"/>
          <w:sz w:val="27"/>
          <w:szCs w:val="27"/>
          <w:lang w:val="es-MX"/>
        </w:rPr>
        <w:t>ASUNTO?</w:t>
      </w:r>
    </w:p>
    <w:p w:rsidR="00EE4023" w:rsidRPr="00617F37" w:rsidRDefault="00EE4023">
      <w:pPr>
        <w:pStyle w:val="BodyText"/>
        <w:kinsoku w:val="0"/>
        <w:overflowPunct w:val="0"/>
        <w:ind w:left="0"/>
        <w:rPr>
          <w:sz w:val="20"/>
          <w:szCs w:val="20"/>
          <w:lang w:val="es-MX"/>
        </w:rPr>
      </w:pPr>
    </w:p>
    <w:p w:rsidR="00EE4023" w:rsidRPr="00617F37" w:rsidRDefault="00EE4023">
      <w:pPr>
        <w:pStyle w:val="BodyText"/>
        <w:kinsoku w:val="0"/>
        <w:overflowPunct w:val="0"/>
        <w:ind w:left="0"/>
        <w:rPr>
          <w:sz w:val="20"/>
          <w:szCs w:val="20"/>
          <w:lang w:val="es-MX"/>
        </w:rPr>
      </w:pPr>
    </w:p>
    <w:p w:rsidR="00EE4023" w:rsidRPr="00617F37" w:rsidRDefault="00EE4023">
      <w:pPr>
        <w:pStyle w:val="BodyText"/>
        <w:kinsoku w:val="0"/>
        <w:overflowPunct w:val="0"/>
        <w:spacing w:before="9"/>
        <w:ind w:left="0"/>
        <w:rPr>
          <w:sz w:val="11"/>
          <w:szCs w:val="11"/>
          <w:lang w:val="es-MX"/>
        </w:rPr>
      </w:pPr>
    </w:p>
    <w:p w:rsidR="00EE4023" w:rsidRPr="00617F37" w:rsidRDefault="00B45751">
      <w:pPr>
        <w:pStyle w:val="BodyText"/>
        <w:kinsoku w:val="0"/>
        <w:overflowPunct w:val="0"/>
        <w:spacing w:line="20" w:lineRule="atLeast"/>
        <w:ind w:left="109"/>
        <w:rPr>
          <w:sz w:val="2"/>
          <w:szCs w:val="2"/>
        </w:rPr>
      </w:pPr>
      <w:r w:rsidRPr="00617F37">
        <w:rPr>
          <w:noProof/>
          <w:sz w:val="2"/>
          <w:szCs w:val="2"/>
        </w:rPr>
        <mc:AlternateContent>
          <mc:Choice Requires="wpg">
            <w:drawing>
              <wp:inline distT="0" distB="0" distL="0" distR="0">
                <wp:extent cx="5958840" cy="13970"/>
                <wp:effectExtent l="2540" t="5715" r="1270" b="0"/>
                <wp:docPr id="3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3970"/>
                          <a:chOff x="0" y="0"/>
                          <a:chExt cx="9384" cy="22"/>
                        </a:xfrm>
                      </wpg:grpSpPr>
                      <wps:wsp>
                        <wps:cNvPr id="39" name="Freeform 41"/>
                        <wps:cNvSpPr>
                          <a:spLocks/>
                        </wps:cNvSpPr>
                        <wps:spPr bwMode="auto">
                          <a:xfrm>
                            <a:off x="10" y="10"/>
                            <a:ext cx="9362" cy="2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1E6C53" id="Group 40" o:spid="_x0000_s1026" style="width:469.2pt;height:1.1pt;mso-position-horizontal-relative:char;mso-position-vertical-relative:line" coordsize="93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">
                <v:shape id="Freeform 41" o:spid="_x0000_s1027" style="position:absolute;left:10;top:10;width:9362;height:20;visibility:visible;mso-wrap-style:square;v-text-anchor:top" coordsize="9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" path="m,l9362,e" filled="f" strokeweight="1.06pt">
                  <v:path arrowok="t" o:connecttype="custom" o:connectlocs="0,0;9362,0" o:connectangles="0,0"/>
                </v:shape>
                <w10:anchorlock/>
              </v:group>
            </w:pict>
          </mc:Fallback>
        </mc:AlternateContent>
      </w:r>
    </w:p>
    <w:p w:rsidR="00EE4023" w:rsidRPr="00617F37" w:rsidRDefault="00EE4023">
      <w:pPr>
        <w:pStyle w:val="BodyText"/>
        <w:kinsoku w:val="0"/>
        <w:overflowPunct w:val="0"/>
        <w:ind w:left="0"/>
        <w:rPr>
          <w:sz w:val="20"/>
          <w:szCs w:val="20"/>
        </w:rPr>
      </w:pPr>
    </w:p>
    <w:p w:rsidR="00EE4023" w:rsidRPr="00617F37" w:rsidRDefault="00EE4023">
      <w:pPr>
        <w:pStyle w:val="BodyText"/>
        <w:kinsoku w:val="0"/>
        <w:overflowPunct w:val="0"/>
        <w:ind w:left="0"/>
        <w:rPr>
          <w:sz w:val="20"/>
          <w:szCs w:val="20"/>
        </w:rPr>
      </w:pPr>
    </w:p>
    <w:p w:rsidR="00EE4023" w:rsidRPr="00617F37" w:rsidRDefault="00EE4023">
      <w:pPr>
        <w:pStyle w:val="BodyText"/>
        <w:kinsoku w:val="0"/>
        <w:overflowPunct w:val="0"/>
        <w:spacing w:before="4"/>
        <w:ind w:left="0"/>
        <w:rPr>
          <w:sz w:val="11"/>
          <w:szCs w:val="11"/>
        </w:rPr>
      </w:pPr>
    </w:p>
    <w:p w:rsidR="00EE4023" w:rsidRPr="00617F37" w:rsidRDefault="00B45751">
      <w:pPr>
        <w:pStyle w:val="BodyText"/>
        <w:kinsoku w:val="0"/>
        <w:overflowPunct w:val="0"/>
        <w:spacing w:line="20" w:lineRule="atLeast"/>
        <w:ind w:left="109"/>
        <w:rPr>
          <w:sz w:val="2"/>
          <w:szCs w:val="2"/>
        </w:rPr>
      </w:pPr>
      <w:r w:rsidRPr="00617F37">
        <w:rPr>
          <w:noProof/>
          <w:sz w:val="2"/>
          <w:szCs w:val="2"/>
        </w:rPr>
        <mc:AlternateContent>
          <mc:Choice Requires="wpg">
            <w:drawing>
              <wp:inline distT="0" distB="0" distL="0" distR="0">
                <wp:extent cx="5958840" cy="13970"/>
                <wp:effectExtent l="2540" t="8890" r="1270" b="5715"/>
                <wp:docPr id="3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3970"/>
                          <a:chOff x="0" y="0"/>
                          <a:chExt cx="9384" cy="22"/>
                        </a:xfrm>
                      </wpg:grpSpPr>
                      <wps:wsp>
                        <wps:cNvPr id="37" name="Freeform 43"/>
                        <wps:cNvSpPr>
                          <a:spLocks/>
                        </wps:cNvSpPr>
                        <wps:spPr bwMode="auto">
                          <a:xfrm>
                            <a:off x="10" y="10"/>
                            <a:ext cx="9362" cy="2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34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63EAF4" id="Group 42" o:spid="_x0000_s1026" style="width:469.2pt;height:1.1pt;mso-position-horizontal-relative:char;mso-position-vertical-relative:line" coordsize="93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">
                <v:shape id="Freeform 43" o:spid="_x0000_s1027" style="position:absolute;left:10;top:10;width:9362;height:20;visibility:visible;mso-wrap-style:square;v-text-anchor:top" coordsize="9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" path="m,l9362,e" filled="f" strokeweight=".37389mm">
                  <v:path arrowok="t" o:connecttype="custom" o:connectlocs="0,0;9362,0" o:connectangles="0,0"/>
                </v:shape>
                <w10:anchorlock/>
              </v:group>
            </w:pict>
          </mc:Fallback>
        </mc:AlternateContent>
      </w:r>
    </w:p>
    <w:p w:rsidR="00EE4023" w:rsidRPr="00617F37" w:rsidRDefault="00EE4023">
      <w:pPr>
        <w:pStyle w:val="BodyText"/>
        <w:kinsoku w:val="0"/>
        <w:overflowPunct w:val="0"/>
        <w:ind w:left="0"/>
        <w:rPr>
          <w:sz w:val="20"/>
          <w:szCs w:val="20"/>
        </w:rPr>
      </w:pPr>
    </w:p>
    <w:p w:rsidR="00EE4023" w:rsidRPr="00617F37" w:rsidRDefault="00EE4023">
      <w:pPr>
        <w:pStyle w:val="BodyText"/>
        <w:kinsoku w:val="0"/>
        <w:overflowPunct w:val="0"/>
        <w:ind w:left="0"/>
        <w:rPr>
          <w:sz w:val="20"/>
          <w:szCs w:val="20"/>
        </w:rPr>
      </w:pPr>
    </w:p>
    <w:p w:rsidR="00EE4023" w:rsidRPr="00617F37" w:rsidRDefault="00EE4023">
      <w:pPr>
        <w:pStyle w:val="BodyText"/>
        <w:kinsoku w:val="0"/>
        <w:overflowPunct w:val="0"/>
        <w:spacing w:before="8"/>
        <w:ind w:left="0"/>
        <w:rPr>
          <w:sz w:val="11"/>
          <w:szCs w:val="11"/>
        </w:rPr>
      </w:pPr>
    </w:p>
    <w:p w:rsidR="00EE4023" w:rsidRPr="00617F37" w:rsidRDefault="00B45751">
      <w:pPr>
        <w:pStyle w:val="BodyText"/>
        <w:kinsoku w:val="0"/>
        <w:overflowPunct w:val="0"/>
        <w:spacing w:line="20" w:lineRule="atLeast"/>
        <w:ind w:left="109"/>
        <w:rPr>
          <w:sz w:val="2"/>
          <w:szCs w:val="2"/>
        </w:rPr>
      </w:pPr>
      <w:r w:rsidRPr="00617F37">
        <w:rPr>
          <w:noProof/>
          <w:sz w:val="2"/>
          <w:szCs w:val="2"/>
        </w:rPr>
        <mc:AlternateContent>
          <mc:Choice Requires="wpg">
            <w:drawing>
              <wp:inline distT="0" distB="0" distL="0" distR="0">
                <wp:extent cx="5958840" cy="13970"/>
                <wp:effectExtent l="2540" t="5715" r="1270" b="0"/>
                <wp:docPr id="3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3970"/>
                          <a:chOff x="0" y="0"/>
                          <a:chExt cx="9384" cy="22"/>
                        </a:xfrm>
                      </wpg:grpSpPr>
                      <wps:wsp>
                        <wps:cNvPr id="34" name="Freeform 45"/>
                        <wps:cNvSpPr>
                          <a:spLocks/>
                        </wps:cNvSpPr>
                        <wps:spPr bwMode="auto">
                          <a:xfrm>
                            <a:off x="10" y="10"/>
                            <a:ext cx="9362" cy="2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34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E5B64E" id="Group 44" o:spid="_x0000_s1026" style="width:469.2pt;height:1.1pt;mso-position-horizontal-relative:char;mso-position-vertical-relative:line" coordsize="93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">
                <v:shape id="Freeform 45" o:spid="_x0000_s1027" style="position:absolute;left:10;top:10;width:9362;height:20;visibility:visible;mso-wrap-style:square;v-text-anchor:top" coordsize="9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" path="m,l9362,e" filled="f" strokeweight=".37389mm">
                  <v:path arrowok="t" o:connecttype="custom" o:connectlocs="0,0;9362,0" o:connectangles="0,0"/>
                </v:shape>
                <w10:anchorlock/>
              </v:group>
            </w:pict>
          </mc:Fallback>
        </mc:AlternateContent>
      </w:r>
    </w:p>
    <w:p w:rsidR="00EE4023" w:rsidRPr="00617F37" w:rsidRDefault="00EE4023">
      <w:pPr>
        <w:pStyle w:val="BodyText"/>
        <w:kinsoku w:val="0"/>
        <w:overflowPunct w:val="0"/>
        <w:ind w:left="0"/>
        <w:rPr>
          <w:sz w:val="20"/>
          <w:szCs w:val="20"/>
        </w:rPr>
      </w:pPr>
    </w:p>
    <w:p w:rsidR="00EE4023" w:rsidRPr="00617F37" w:rsidRDefault="00EE4023">
      <w:pPr>
        <w:pStyle w:val="BodyText"/>
        <w:kinsoku w:val="0"/>
        <w:overflowPunct w:val="0"/>
        <w:ind w:left="0"/>
        <w:rPr>
          <w:sz w:val="20"/>
          <w:szCs w:val="20"/>
        </w:rPr>
      </w:pPr>
    </w:p>
    <w:p w:rsidR="00EE4023" w:rsidRPr="00617F37" w:rsidRDefault="00EE4023">
      <w:pPr>
        <w:pStyle w:val="BodyText"/>
        <w:kinsoku w:val="0"/>
        <w:overflowPunct w:val="0"/>
        <w:spacing w:before="6"/>
        <w:ind w:left="0"/>
        <w:rPr>
          <w:sz w:val="11"/>
          <w:szCs w:val="11"/>
        </w:rPr>
      </w:pPr>
    </w:p>
    <w:p w:rsidR="00EE4023" w:rsidRPr="00617F37" w:rsidRDefault="00B45751">
      <w:pPr>
        <w:pStyle w:val="BodyText"/>
        <w:kinsoku w:val="0"/>
        <w:overflowPunct w:val="0"/>
        <w:spacing w:line="20" w:lineRule="atLeast"/>
        <w:ind w:left="109"/>
        <w:rPr>
          <w:sz w:val="2"/>
          <w:szCs w:val="2"/>
        </w:rPr>
      </w:pPr>
      <w:r w:rsidRPr="00617F37">
        <w:rPr>
          <w:noProof/>
          <w:sz w:val="2"/>
          <w:szCs w:val="2"/>
        </w:rPr>
        <mc:AlternateContent>
          <mc:Choice Requires="wpg">
            <w:drawing>
              <wp:inline distT="0" distB="0" distL="0" distR="0">
                <wp:extent cx="5958840" cy="13970"/>
                <wp:effectExtent l="2540" t="635" r="1270" b="4445"/>
                <wp:docPr id="3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3970"/>
                          <a:chOff x="0" y="0"/>
                          <a:chExt cx="9384" cy="22"/>
                        </a:xfrm>
                      </wpg:grpSpPr>
                      <wps:wsp>
                        <wps:cNvPr id="32" name="Freeform 47"/>
                        <wps:cNvSpPr>
                          <a:spLocks/>
                        </wps:cNvSpPr>
                        <wps:spPr bwMode="auto">
                          <a:xfrm>
                            <a:off x="10" y="10"/>
                            <a:ext cx="9362" cy="2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8EB617" id="Group 46" o:spid="_x0000_s1026" style="width:469.2pt;height:1.1pt;mso-position-horizontal-relative:char;mso-position-vertical-relative:line" coordsize="93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">
                <v:shape id="Freeform 47" o:spid="_x0000_s1027" style="position:absolute;left:10;top:10;width:9362;height:20;visibility:visible;mso-wrap-style:square;v-text-anchor:top" coordsize="9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" path="m,l9362,e" filled="f" strokeweight="1.06pt">
                  <v:path arrowok="t" o:connecttype="custom" o:connectlocs="0,0;9362,0" o:connectangles="0,0"/>
                </v:shape>
                <w10:anchorlock/>
              </v:group>
            </w:pict>
          </mc:Fallback>
        </mc:AlternateContent>
      </w:r>
    </w:p>
    <w:p w:rsidR="00EE4023" w:rsidRPr="00617F37" w:rsidRDefault="00EE4023">
      <w:pPr>
        <w:pStyle w:val="BodyText"/>
        <w:kinsoku w:val="0"/>
        <w:overflowPunct w:val="0"/>
        <w:spacing w:line="304" w:lineRule="exact"/>
        <w:ind w:left="120"/>
        <w:rPr>
          <w:spacing w:val="-1"/>
          <w:sz w:val="27"/>
          <w:szCs w:val="27"/>
          <w:lang w:val="es-MX"/>
        </w:rPr>
      </w:pPr>
      <w:r w:rsidRPr="00617F37">
        <w:rPr>
          <w:spacing w:val="-1"/>
          <w:sz w:val="27"/>
          <w:szCs w:val="27"/>
          <w:lang w:val="es-MX"/>
        </w:rPr>
        <w:t>¿SI</w:t>
      </w:r>
      <w:r w:rsidRPr="00617F37">
        <w:rPr>
          <w:spacing w:val="-5"/>
          <w:sz w:val="27"/>
          <w:szCs w:val="27"/>
          <w:lang w:val="es-MX"/>
        </w:rPr>
        <w:t xml:space="preserve"> </w:t>
      </w:r>
      <w:r w:rsidRPr="00617F37">
        <w:rPr>
          <w:spacing w:val="-1"/>
          <w:sz w:val="27"/>
          <w:szCs w:val="27"/>
          <w:lang w:val="es-MX"/>
        </w:rPr>
        <w:t>QUIERE</w:t>
      </w:r>
      <w:r w:rsidRPr="00617F37">
        <w:rPr>
          <w:spacing w:val="-2"/>
          <w:sz w:val="27"/>
          <w:szCs w:val="27"/>
          <w:lang w:val="es-MX"/>
        </w:rPr>
        <w:t xml:space="preserve"> </w:t>
      </w:r>
      <w:r w:rsidRPr="00617F37">
        <w:rPr>
          <w:spacing w:val="-3"/>
          <w:sz w:val="27"/>
          <w:szCs w:val="27"/>
          <w:lang w:val="es-MX"/>
        </w:rPr>
        <w:t>SER</w:t>
      </w:r>
      <w:r w:rsidRPr="00617F37">
        <w:rPr>
          <w:sz w:val="27"/>
          <w:szCs w:val="27"/>
          <w:lang w:val="es-MX"/>
        </w:rPr>
        <w:t xml:space="preserve"> </w:t>
      </w:r>
      <w:r w:rsidRPr="00617F37">
        <w:rPr>
          <w:spacing w:val="-2"/>
          <w:sz w:val="27"/>
          <w:szCs w:val="27"/>
          <w:lang w:val="es-MX"/>
        </w:rPr>
        <w:t>INFORMADO</w:t>
      </w:r>
      <w:r w:rsidRPr="00617F37">
        <w:rPr>
          <w:spacing w:val="-1"/>
          <w:sz w:val="27"/>
          <w:szCs w:val="27"/>
          <w:lang w:val="es-MX"/>
        </w:rPr>
        <w:t xml:space="preserve"> DESPUES</w:t>
      </w:r>
      <w:r w:rsidRPr="00617F37">
        <w:rPr>
          <w:spacing w:val="-2"/>
          <w:sz w:val="27"/>
          <w:szCs w:val="27"/>
          <w:lang w:val="es-MX"/>
        </w:rPr>
        <w:t xml:space="preserve"> </w:t>
      </w:r>
      <w:r w:rsidRPr="00617F37">
        <w:rPr>
          <w:sz w:val="27"/>
          <w:szCs w:val="27"/>
          <w:lang w:val="es-MX"/>
        </w:rPr>
        <w:t>DE</w:t>
      </w:r>
      <w:r w:rsidRPr="00617F37">
        <w:rPr>
          <w:spacing w:val="-4"/>
          <w:sz w:val="27"/>
          <w:szCs w:val="27"/>
          <w:lang w:val="es-MX"/>
        </w:rPr>
        <w:t xml:space="preserve"> </w:t>
      </w:r>
      <w:r w:rsidRPr="00617F37">
        <w:rPr>
          <w:spacing w:val="-1"/>
          <w:sz w:val="27"/>
          <w:szCs w:val="27"/>
          <w:lang w:val="es-MX"/>
        </w:rPr>
        <w:t>QUE</w:t>
      </w:r>
      <w:r w:rsidRPr="00617F37">
        <w:rPr>
          <w:spacing w:val="-2"/>
          <w:sz w:val="27"/>
          <w:szCs w:val="27"/>
          <w:lang w:val="es-MX"/>
        </w:rPr>
        <w:t xml:space="preserve"> </w:t>
      </w:r>
      <w:r w:rsidRPr="00617F37">
        <w:rPr>
          <w:spacing w:val="-1"/>
          <w:sz w:val="27"/>
          <w:szCs w:val="27"/>
          <w:lang w:val="es-MX"/>
        </w:rPr>
        <w:t>SE</w:t>
      </w:r>
      <w:r w:rsidRPr="00617F37">
        <w:rPr>
          <w:spacing w:val="-4"/>
          <w:sz w:val="27"/>
          <w:szCs w:val="27"/>
          <w:lang w:val="es-MX"/>
        </w:rPr>
        <w:t xml:space="preserve"> </w:t>
      </w:r>
      <w:r w:rsidRPr="00617F37">
        <w:rPr>
          <w:spacing w:val="-2"/>
          <w:sz w:val="27"/>
          <w:szCs w:val="27"/>
          <w:lang w:val="es-MX"/>
        </w:rPr>
        <w:t>EXAMINE ESTE</w:t>
      </w:r>
      <w:r w:rsidRPr="00617F37">
        <w:rPr>
          <w:spacing w:val="31"/>
          <w:sz w:val="27"/>
          <w:szCs w:val="27"/>
          <w:lang w:val="es-MX"/>
        </w:rPr>
        <w:t xml:space="preserve"> </w:t>
      </w:r>
      <w:r w:rsidRPr="00617F37">
        <w:rPr>
          <w:spacing w:val="-1"/>
          <w:sz w:val="27"/>
          <w:szCs w:val="27"/>
          <w:lang w:val="es-MX"/>
        </w:rPr>
        <w:t>REPORTE</w:t>
      </w:r>
      <w:r w:rsidRPr="00617F37">
        <w:rPr>
          <w:spacing w:val="-7"/>
          <w:sz w:val="27"/>
          <w:szCs w:val="27"/>
          <w:lang w:val="es-MX"/>
        </w:rPr>
        <w:t xml:space="preserve"> </w:t>
      </w:r>
      <w:r w:rsidRPr="00617F37">
        <w:rPr>
          <w:spacing w:val="-2"/>
          <w:sz w:val="27"/>
          <w:szCs w:val="27"/>
          <w:lang w:val="es-MX"/>
        </w:rPr>
        <w:t>COMO</w:t>
      </w:r>
      <w:r w:rsidRPr="00617F37">
        <w:rPr>
          <w:spacing w:val="-6"/>
          <w:sz w:val="27"/>
          <w:szCs w:val="27"/>
          <w:lang w:val="es-MX"/>
        </w:rPr>
        <w:t xml:space="preserve"> </w:t>
      </w:r>
      <w:r w:rsidRPr="00617F37">
        <w:rPr>
          <w:spacing w:val="-2"/>
          <w:sz w:val="27"/>
          <w:szCs w:val="27"/>
          <w:lang w:val="es-MX"/>
        </w:rPr>
        <w:t>PODEMOS</w:t>
      </w:r>
      <w:r w:rsidRPr="00617F37">
        <w:rPr>
          <w:spacing w:val="-4"/>
          <w:sz w:val="27"/>
          <w:szCs w:val="27"/>
          <w:lang w:val="es-MX"/>
        </w:rPr>
        <w:t xml:space="preserve"> </w:t>
      </w:r>
      <w:r w:rsidRPr="00617F37">
        <w:rPr>
          <w:spacing w:val="-2"/>
          <w:sz w:val="27"/>
          <w:szCs w:val="27"/>
          <w:lang w:val="es-MX"/>
        </w:rPr>
        <w:t>COMUNICARNOS</w:t>
      </w:r>
      <w:r w:rsidRPr="00617F37">
        <w:rPr>
          <w:spacing w:val="-4"/>
          <w:sz w:val="27"/>
          <w:szCs w:val="27"/>
          <w:lang w:val="es-MX"/>
        </w:rPr>
        <w:t xml:space="preserve"> </w:t>
      </w:r>
      <w:r w:rsidRPr="00617F37">
        <w:rPr>
          <w:spacing w:val="-2"/>
          <w:sz w:val="27"/>
          <w:szCs w:val="27"/>
          <w:lang w:val="es-MX"/>
        </w:rPr>
        <w:t>CON</w:t>
      </w:r>
      <w:r w:rsidRPr="00617F37">
        <w:rPr>
          <w:spacing w:val="-3"/>
          <w:sz w:val="27"/>
          <w:szCs w:val="27"/>
          <w:lang w:val="es-MX"/>
        </w:rPr>
        <w:t xml:space="preserve"> </w:t>
      </w:r>
      <w:r w:rsidRPr="00617F37">
        <w:rPr>
          <w:spacing w:val="-1"/>
          <w:sz w:val="27"/>
          <w:szCs w:val="27"/>
          <w:lang w:val="es-MX"/>
        </w:rPr>
        <w:t>UD.?</w:t>
      </w:r>
    </w:p>
    <w:p w:rsidR="00EE4023" w:rsidRPr="00617F37" w:rsidRDefault="00EE4023">
      <w:pPr>
        <w:pStyle w:val="BodyText"/>
        <w:kinsoku w:val="0"/>
        <w:overflowPunct w:val="0"/>
        <w:spacing w:before="7"/>
        <w:ind w:left="0"/>
        <w:rPr>
          <w:sz w:val="29"/>
          <w:szCs w:val="29"/>
          <w:lang w:val="es-MX"/>
        </w:rPr>
      </w:pPr>
    </w:p>
    <w:p w:rsidR="00EE4023" w:rsidRPr="00617F37" w:rsidRDefault="00B45751">
      <w:pPr>
        <w:pStyle w:val="BodyText"/>
        <w:kinsoku w:val="0"/>
        <w:overflowPunct w:val="0"/>
        <w:spacing w:line="20" w:lineRule="atLeast"/>
        <w:ind w:left="109"/>
        <w:rPr>
          <w:sz w:val="2"/>
          <w:szCs w:val="2"/>
        </w:rPr>
      </w:pPr>
      <w:r w:rsidRPr="00617F37">
        <w:rPr>
          <w:noProof/>
          <w:sz w:val="2"/>
          <w:szCs w:val="2"/>
        </w:rPr>
        <mc:AlternateContent>
          <mc:Choice Requires="wpg">
            <w:drawing>
              <wp:inline distT="0" distB="0" distL="0" distR="0">
                <wp:extent cx="5958840" cy="13970"/>
                <wp:effectExtent l="2540" t="3175" r="1270" b="1905"/>
                <wp:docPr id="2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3970"/>
                          <a:chOff x="0" y="0"/>
                          <a:chExt cx="9384" cy="22"/>
                        </a:xfrm>
                      </wpg:grpSpPr>
                      <wps:wsp>
                        <wps:cNvPr id="30" name="Freeform 49"/>
                        <wps:cNvSpPr>
                          <a:spLocks/>
                        </wps:cNvSpPr>
                        <wps:spPr bwMode="auto">
                          <a:xfrm>
                            <a:off x="10" y="10"/>
                            <a:ext cx="9362" cy="2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E808EC" id="Group 48" o:spid="_x0000_s1026" style="width:469.2pt;height:1.1pt;mso-position-horizontal-relative:char;mso-position-vertical-relative:line" coordsize="93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">
                <v:shape id="Freeform 49" o:spid="_x0000_s1027" style="position:absolute;left:10;top:10;width:9362;height:20;visibility:visible;mso-wrap-style:square;v-text-anchor:top" coordsize="9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" path="m,l9362,e" filled="f" strokeweight="1.06pt">
                  <v:path arrowok="t" o:connecttype="custom" o:connectlocs="0,0;9362,0" o:connectangles="0,0"/>
                </v:shape>
                <w10:anchorlock/>
              </v:group>
            </w:pict>
          </mc:Fallback>
        </mc:AlternateContent>
      </w:r>
    </w:p>
    <w:p w:rsidR="00EE4023" w:rsidRPr="00617F37" w:rsidRDefault="00EE4023">
      <w:pPr>
        <w:pStyle w:val="BodyText"/>
        <w:kinsoku w:val="0"/>
        <w:overflowPunct w:val="0"/>
        <w:spacing w:line="20" w:lineRule="atLeast"/>
        <w:ind w:left="109"/>
        <w:rPr>
          <w:sz w:val="2"/>
          <w:szCs w:val="2"/>
        </w:rPr>
        <w:sectPr w:rsidR="00EE4023" w:rsidRPr="00617F37">
          <w:pgSz w:w="12240" w:h="15840"/>
          <w:pgMar w:top="1260" w:right="1260" w:bottom="960" w:left="1320" w:header="0" w:footer="774" w:gutter="0"/>
          <w:cols w:space="720"/>
          <w:noEndnote/>
        </w:sectPr>
      </w:pPr>
    </w:p>
    <w:p w:rsidR="00EE4023" w:rsidRPr="00617F37" w:rsidRDefault="005357B1">
      <w:pPr>
        <w:pStyle w:val="BodyText"/>
        <w:kinsoku w:val="0"/>
        <w:overflowPunct w:val="0"/>
        <w:spacing w:line="200" w:lineRule="atLeast"/>
        <w:ind w:left="3320"/>
        <w:rPr>
          <w:sz w:val="20"/>
          <w:szCs w:val="20"/>
        </w:rPr>
      </w:pPr>
      <w:r>
        <w:rPr>
          <w:noProof/>
          <w:spacing w:val="-1"/>
          <w:sz w:val="32"/>
          <w:szCs w:val="32"/>
        </w:rPr>
        <w:lastRenderedPageBreak/>
        <w:drawing>
          <wp:anchor distT="0" distB="0" distL="114300" distR="114300" simplePos="0" relativeHeight="251662336" behindDoc="0" locked="0" layoutInCell="1" allowOverlap="1" wp14:anchorId="2E918BF7" wp14:editId="20B35AB3">
            <wp:simplePos x="0" y="0"/>
            <wp:positionH relativeFrom="margin">
              <wp:align>center</wp:align>
            </wp:positionH>
            <wp:positionV relativeFrom="paragraph">
              <wp:posOffset>0</wp:posOffset>
            </wp:positionV>
            <wp:extent cx="3052515" cy="100012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251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4023" w:rsidRPr="00617F37" w:rsidRDefault="00EE4023">
      <w:pPr>
        <w:pStyle w:val="BodyText"/>
        <w:kinsoku w:val="0"/>
        <w:overflowPunct w:val="0"/>
        <w:spacing w:before="5"/>
        <w:ind w:left="0"/>
        <w:rPr>
          <w:sz w:val="8"/>
          <w:szCs w:val="8"/>
        </w:rPr>
      </w:pPr>
    </w:p>
    <w:p w:rsidR="005357B1" w:rsidRDefault="005357B1">
      <w:pPr>
        <w:pStyle w:val="BodyText"/>
        <w:kinsoku w:val="0"/>
        <w:overflowPunct w:val="0"/>
        <w:spacing w:before="65"/>
        <w:ind w:left="2422" w:right="2739"/>
        <w:jc w:val="center"/>
        <w:rPr>
          <w:spacing w:val="-1"/>
          <w:sz w:val="28"/>
          <w:szCs w:val="28"/>
        </w:rPr>
      </w:pPr>
    </w:p>
    <w:p w:rsidR="005357B1" w:rsidRDefault="005357B1">
      <w:pPr>
        <w:pStyle w:val="BodyText"/>
        <w:kinsoku w:val="0"/>
        <w:overflowPunct w:val="0"/>
        <w:spacing w:before="65"/>
        <w:ind w:left="2422" w:right="2739"/>
        <w:jc w:val="center"/>
        <w:rPr>
          <w:spacing w:val="-1"/>
          <w:sz w:val="28"/>
          <w:szCs w:val="28"/>
        </w:rPr>
      </w:pPr>
    </w:p>
    <w:p w:rsidR="005357B1" w:rsidRDefault="005357B1">
      <w:pPr>
        <w:pStyle w:val="BodyText"/>
        <w:kinsoku w:val="0"/>
        <w:overflowPunct w:val="0"/>
        <w:spacing w:before="65"/>
        <w:ind w:left="2422" w:right="2739"/>
        <w:jc w:val="center"/>
        <w:rPr>
          <w:spacing w:val="-1"/>
          <w:sz w:val="28"/>
          <w:szCs w:val="28"/>
        </w:rPr>
      </w:pPr>
    </w:p>
    <w:p w:rsidR="005357B1" w:rsidRDefault="005357B1">
      <w:pPr>
        <w:pStyle w:val="BodyText"/>
        <w:kinsoku w:val="0"/>
        <w:overflowPunct w:val="0"/>
        <w:spacing w:before="65"/>
        <w:ind w:left="2422" w:right="2739"/>
        <w:jc w:val="center"/>
        <w:rPr>
          <w:spacing w:val="-1"/>
          <w:sz w:val="28"/>
          <w:szCs w:val="28"/>
        </w:rPr>
      </w:pPr>
    </w:p>
    <w:p w:rsidR="00EE4023" w:rsidRPr="002420C9" w:rsidRDefault="00EE4023" w:rsidP="002420C9">
      <w:pPr>
        <w:pStyle w:val="BodyText"/>
      </w:pPr>
      <w:r w:rsidRPr="002420C9">
        <w:t>Illness and Injury Prevention Plan</w:t>
      </w:r>
    </w:p>
    <w:p w:rsidR="00EE4023" w:rsidRPr="002420C9" w:rsidRDefault="002F61C6" w:rsidP="002420C9">
      <w:pPr>
        <w:pStyle w:val="BodyText"/>
      </w:pPr>
      <w:r w:rsidRPr="002420C9">
        <w:t>Staff member</w:t>
      </w:r>
      <w:r w:rsidR="00EE4023" w:rsidRPr="002420C9">
        <w:t xml:space="preserve"> Acknowledgment of Review</w:t>
      </w:r>
    </w:p>
    <w:p w:rsidR="00EE4023" w:rsidRPr="00617F37" w:rsidRDefault="00EE4023">
      <w:pPr>
        <w:pStyle w:val="BodyText"/>
        <w:kinsoku w:val="0"/>
        <w:overflowPunct w:val="0"/>
        <w:spacing w:before="2"/>
        <w:ind w:left="0"/>
        <w:rPr>
          <w:b/>
          <w:bCs/>
        </w:rPr>
      </w:pPr>
    </w:p>
    <w:p w:rsidR="00EE4023" w:rsidRPr="00617F37" w:rsidRDefault="00B45751">
      <w:pPr>
        <w:pStyle w:val="BodyText"/>
        <w:kinsoku w:val="0"/>
        <w:overflowPunct w:val="0"/>
        <w:spacing w:line="200" w:lineRule="atLeast"/>
        <w:ind w:left="108"/>
        <w:rPr>
          <w:sz w:val="20"/>
          <w:szCs w:val="20"/>
        </w:rPr>
      </w:pPr>
      <w:r w:rsidRPr="00617F37">
        <w:rPr>
          <w:noProof/>
          <w:sz w:val="20"/>
          <w:szCs w:val="20"/>
        </w:rPr>
        <mc:AlternateContent>
          <mc:Choice Requires="wpg">
            <w:drawing>
              <wp:inline distT="0" distB="0" distL="0" distR="0">
                <wp:extent cx="6377940" cy="4749165"/>
                <wp:effectExtent l="5080" t="1270" r="8255" b="2540"/>
                <wp:docPr id="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940" cy="4749165"/>
                          <a:chOff x="0" y="0"/>
                          <a:chExt cx="10044" cy="7479"/>
                        </a:xfrm>
                      </wpg:grpSpPr>
                      <wps:wsp>
                        <wps:cNvPr id="14" name="Freeform 51"/>
                        <wps:cNvSpPr>
                          <a:spLocks/>
                        </wps:cNvSpPr>
                        <wps:spPr bwMode="auto">
                          <a:xfrm>
                            <a:off x="8" y="8"/>
                            <a:ext cx="10027" cy="20"/>
                          </a:xfrm>
                          <a:custGeom>
                            <a:avLst/>
                            <a:gdLst>
                              <a:gd name="T0" fmla="*/ 0 w 10027"/>
                              <a:gd name="T1" fmla="*/ 0 h 20"/>
                              <a:gd name="T2" fmla="*/ 10026 w 10027"/>
                              <a:gd name="T3" fmla="*/ 0 h 20"/>
                            </a:gdLst>
                            <a:ahLst/>
                            <a:cxnLst>
                              <a:cxn ang="0">
                                <a:pos x="T0" y="T1"/>
                              </a:cxn>
                              <a:cxn ang="0">
                                <a:pos x="T2" y="T3"/>
                              </a:cxn>
                            </a:cxnLst>
                            <a:rect l="0" t="0" r="r" b="b"/>
                            <a:pathLst>
                              <a:path w="10027" h="20">
                                <a:moveTo>
                                  <a:pt x="0" y="0"/>
                                </a:moveTo>
                                <a:lnTo>
                                  <a:pt x="10026"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52"/>
                        <wps:cNvSpPr>
                          <a:spLocks/>
                        </wps:cNvSpPr>
                        <wps:spPr bwMode="auto">
                          <a:xfrm>
                            <a:off x="15" y="15"/>
                            <a:ext cx="20" cy="7449"/>
                          </a:xfrm>
                          <a:custGeom>
                            <a:avLst/>
                            <a:gdLst>
                              <a:gd name="T0" fmla="*/ 0 w 20"/>
                              <a:gd name="T1" fmla="*/ 0 h 7449"/>
                              <a:gd name="T2" fmla="*/ 0 w 20"/>
                              <a:gd name="T3" fmla="*/ 7448 h 7449"/>
                            </a:gdLst>
                            <a:ahLst/>
                            <a:cxnLst>
                              <a:cxn ang="0">
                                <a:pos x="T0" y="T1"/>
                              </a:cxn>
                              <a:cxn ang="0">
                                <a:pos x="T2" y="T3"/>
                              </a:cxn>
                            </a:cxnLst>
                            <a:rect l="0" t="0" r="r" b="b"/>
                            <a:pathLst>
                              <a:path w="20" h="7449">
                                <a:moveTo>
                                  <a:pt x="0" y="0"/>
                                </a:moveTo>
                                <a:lnTo>
                                  <a:pt x="0" y="7448"/>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53"/>
                        <wps:cNvSpPr>
                          <a:spLocks/>
                        </wps:cNvSpPr>
                        <wps:spPr bwMode="auto">
                          <a:xfrm>
                            <a:off x="10027" y="15"/>
                            <a:ext cx="20" cy="7449"/>
                          </a:xfrm>
                          <a:custGeom>
                            <a:avLst/>
                            <a:gdLst>
                              <a:gd name="T0" fmla="*/ 0 w 20"/>
                              <a:gd name="T1" fmla="*/ 0 h 7449"/>
                              <a:gd name="T2" fmla="*/ 0 w 20"/>
                              <a:gd name="T3" fmla="*/ 7448 h 7449"/>
                            </a:gdLst>
                            <a:ahLst/>
                            <a:cxnLst>
                              <a:cxn ang="0">
                                <a:pos x="T0" y="T1"/>
                              </a:cxn>
                              <a:cxn ang="0">
                                <a:pos x="T2" y="T3"/>
                              </a:cxn>
                            </a:cxnLst>
                            <a:rect l="0" t="0" r="r" b="b"/>
                            <a:pathLst>
                              <a:path w="20" h="7449">
                                <a:moveTo>
                                  <a:pt x="0" y="0"/>
                                </a:moveTo>
                                <a:lnTo>
                                  <a:pt x="0" y="744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54"/>
                        <wps:cNvSpPr>
                          <a:spLocks/>
                        </wps:cNvSpPr>
                        <wps:spPr bwMode="auto">
                          <a:xfrm>
                            <a:off x="8" y="7470"/>
                            <a:ext cx="10027" cy="20"/>
                          </a:xfrm>
                          <a:custGeom>
                            <a:avLst/>
                            <a:gdLst>
                              <a:gd name="T0" fmla="*/ 0 w 10027"/>
                              <a:gd name="T1" fmla="*/ 0 h 20"/>
                              <a:gd name="T2" fmla="*/ 10026 w 10027"/>
                              <a:gd name="T3" fmla="*/ 0 h 20"/>
                            </a:gdLst>
                            <a:ahLst/>
                            <a:cxnLst>
                              <a:cxn ang="0">
                                <a:pos x="T0" y="T1"/>
                              </a:cxn>
                              <a:cxn ang="0">
                                <a:pos x="T2" y="T3"/>
                              </a:cxn>
                            </a:cxnLst>
                            <a:rect l="0" t="0" r="r" b="b"/>
                            <a:pathLst>
                              <a:path w="10027" h="20">
                                <a:moveTo>
                                  <a:pt x="0" y="0"/>
                                </a:moveTo>
                                <a:lnTo>
                                  <a:pt x="1002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55"/>
                        <wps:cNvSpPr txBox="1">
                          <a:spLocks noChangeArrowheads="1"/>
                        </wps:cNvSpPr>
                        <wps:spPr bwMode="auto">
                          <a:xfrm>
                            <a:off x="611" y="286"/>
                            <a:ext cx="9031" cy="3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74" w:rsidRDefault="00AC3674">
                              <w:pPr>
                                <w:pStyle w:val="BodyText"/>
                                <w:kinsoku w:val="0"/>
                                <w:overflowPunct w:val="0"/>
                                <w:spacing w:line="204" w:lineRule="exact"/>
                                <w:ind w:left="0"/>
                                <w:jc w:val="both"/>
                                <w:rPr>
                                  <w:sz w:val="20"/>
                                  <w:szCs w:val="20"/>
                                </w:rPr>
                              </w:pPr>
                              <w:r>
                                <w:rPr>
                                  <w:b/>
                                  <w:bCs/>
                                  <w:spacing w:val="1"/>
                                  <w:sz w:val="20"/>
                                  <w:szCs w:val="20"/>
                                </w:rPr>
                                <w:t>TO</w:t>
                              </w:r>
                              <w:r>
                                <w:rPr>
                                  <w:b/>
                                  <w:bCs/>
                                  <w:spacing w:val="-8"/>
                                  <w:sz w:val="20"/>
                                  <w:szCs w:val="20"/>
                                </w:rPr>
                                <w:t xml:space="preserve"> </w:t>
                              </w:r>
                              <w:r>
                                <w:rPr>
                                  <w:b/>
                                  <w:bCs/>
                                  <w:spacing w:val="-3"/>
                                  <w:sz w:val="20"/>
                                  <w:szCs w:val="20"/>
                                </w:rPr>
                                <w:t>ALL</w:t>
                              </w:r>
                              <w:r>
                                <w:rPr>
                                  <w:b/>
                                  <w:bCs/>
                                  <w:spacing w:val="-8"/>
                                  <w:sz w:val="20"/>
                                  <w:szCs w:val="20"/>
                                </w:rPr>
                                <w:t xml:space="preserve"> </w:t>
                              </w:r>
                              <w:r>
                                <w:rPr>
                                  <w:b/>
                                  <w:bCs/>
                                  <w:sz w:val="20"/>
                                  <w:szCs w:val="20"/>
                                </w:rPr>
                                <w:t>STAFF MEMBERS:</w:t>
                              </w:r>
                            </w:p>
                            <w:p w:rsidR="00AC3674" w:rsidRDefault="00AC3674">
                              <w:pPr>
                                <w:pStyle w:val="BodyText"/>
                                <w:kinsoku w:val="0"/>
                                <w:overflowPunct w:val="0"/>
                                <w:spacing w:before="3"/>
                                <w:ind w:left="0"/>
                                <w:rPr>
                                  <w:b/>
                                  <w:bCs/>
                                  <w:sz w:val="20"/>
                                  <w:szCs w:val="20"/>
                                </w:rPr>
                              </w:pPr>
                            </w:p>
                            <w:p w:rsidR="00AC3674" w:rsidRDefault="00AC3674">
                              <w:pPr>
                                <w:pStyle w:val="BodyText"/>
                                <w:kinsoku w:val="0"/>
                                <w:overflowPunct w:val="0"/>
                                <w:ind w:left="0"/>
                                <w:jc w:val="both"/>
                                <w:rPr>
                                  <w:sz w:val="20"/>
                                  <w:szCs w:val="20"/>
                                </w:rPr>
                              </w:pPr>
                              <w:r>
                                <w:rPr>
                                  <w:spacing w:val="1"/>
                                  <w:sz w:val="20"/>
                                  <w:szCs w:val="20"/>
                                </w:rPr>
                                <w:t>The</w:t>
                              </w:r>
                              <w:r>
                                <w:rPr>
                                  <w:spacing w:val="4"/>
                                  <w:sz w:val="20"/>
                                  <w:szCs w:val="20"/>
                                </w:rPr>
                                <w:t xml:space="preserve"> </w:t>
                              </w:r>
                              <w:r>
                                <w:rPr>
                                  <w:sz w:val="20"/>
                                  <w:szCs w:val="20"/>
                                </w:rPr>
                                <w:t>Injury</w:t>
                              </w:r>
                              <w:r>
                                <w:rPr>
                                  <w:spacing w:val="1"/>
                                  <w:sz w:val="20"/>
                                  <w:szCs w:val="20"/>
                                </w:rPr>
                                <w:t xml:space="preserve"> </w:t>
                              </w:r>
                              <w:r>
                                <w:rPr>
                                  <w:spacing w:val="-1"/>
                                  <w:sz w:val="20"/>
                                  <w:szCs w:val="20"/>
                                </w:rPr>
                                <w:t>and</w:t>
                              </w:r>
                              <w:r>
                                <w:rPr>
                                  <w:spacing w:val="5"/>
                                  <w:sz w:val="20"/>
                                  <w:szCs w:val="20"/>
                                </w:rPr>
                                <w:t xml:space="preserve"> </w:t>
                              </w:r>
                              <w:r>
                                <w:rPr>
                                  <w:sz w:val="20"/>
                                  <w:szCs w:val="20"/>
                                </w:rPr>
                                <w:t>Illness</w:t>
                              </w:r>
                              <w:r>
                                <w:rPr>
                                  <w:spacing w:val="7"/>
                                  <w:sz w:val="20"/>
                                  <w:szCs w:val="20"/>
                                </w:rPr>
                                <w:t xml:space="preserve"> </w:t>
                              </w:r>
                              <w:r>
                                <w:rPr>
                                  <w:spacing w:val="-1"/>
                                  <w:sz w:val="20"/>
                                  <w:szCs w:val="20"/>
                                </w:rPr>
                                <w:t>Prevention</w:t>
                              </w:r>
                              <w:r>
                                <w:rPr>
                                  <w:spacing w:val="5"/>
                                  <w:sz w:val="20"/>
                                  <w:szCs w:val="20"/>
                                </w:rPr>
                                <w:t xml:space="preserve"> </w:t>
                              </w:r>
                              <w:r>
                                <w:rPr>
                                  <w:sz w:val="20"/>
                                  <w:szCs w:val="20"/>
                                </w:rPr>
                                <w:t>Program</w:t>
                              </w:r>
                              <w:r>
                                <w:rPr>
                                  <w:spacing w:val="9"/>
                                  <w:sz w:val="20"/>
                                  <w:szCs w:val="20"/>
                                </w:rPr>
                                <w:t xml:space="preserve"> </w:t>
                              </w:r>
                              <w:r>
                                <w:rPr>
                                  <w:spacing w:val="-1"/>
                                  <w:sz w:val="20"/>
                                  <w:szCs w:val="20"/>
                                </w:rPr>
                                <w:t>is</w:t>
                              </w:r>
                              <w:r>
                                <w:rPr>
                                  <w:spacing w:val="5"/>
                                  <w:sz w:val="20"/>
                                  <w:szCs w:val="20"/>
                                </w:rPr>
                                <w:t xml:space="preserve"> </w:t>
                              </w:r>
                              <w:r>
                                <w:rPr>
                                  <w:sz w:val="20"/>
                                  <w:szCs w:val="20"/>
                                </w:rPr>
                                <w:t>to</w:t>
                              </w:r>
                              <w:r>
                                <w:rPr>
                                  <w:spacing w:val="5"/>
                                  <w:sz w:val="20"/>
                                  <w:szCs w:val="20"/>
                                </w:rPr>
                                <w:t xml:space="preserve"> </w:t>
                              </w:r>
                              <w:r>
                                <w:rPr>
                                  <w:sz w:val="20"/>
                                  <w:szCs w:val="20"/>
                                </w:rPr>
                                <w:t>be</w:t>
                              </w:r>
                              <w:r>
                                <w:rPr>
                                  <w:spacing w:val="4"/>
                                  <w:sz w:val="20"/>
                                  <w:szCs w:val="20"/>
                                </w:rPr>
                                <w:t xml:space="preserve"> </w:t>
                              </w:r>
                              <w:r>
                                <w:rPr>
                                  <w:spacing w:val="-1"/>
                                  <w:sz w:val="20"/>
                                  <w:szCs w:val="20"/>
                                </w:rPr>
                                <w:t>reviewed</w:t>
                              </w:r>
                              <w:r>
                                <w:rPr>
                                  <w:spacing w:val="6"/>
                                  <w:sz w:val="20"/>
                                  <w:szCs w:val="20"/>
                                </w:rPr>
                                <w:t xml:space="preserve"> </w:t>
                              </w:r>
                              <w:r>
                                <w:rPr>
                                  <w:spacing w:val="-1"/>
                                  <w:sz w:val="20"/>
                                  <w:szCs w:val="20"/>
                                </w:rPr>
                                <w:t>with</w:t>
                              </w:r>
                              <w:r>
                                <w:rPr>
                                  <w:spacing w:val="5"/>
                                  <w:sz w:val="20"/>
                                  <w:szCs w:val="20"/>
                                </w:rPr>
                                <w:t xml:space="preserve"> </w:t>
                              </w:r>
                              <w:r>
                                <w:rPr>
                                  <w:sz w:val="20"/>
                                  <w:szCs w:val="20"/>
                                </w:rPr>
                                <w:t>all</w:t>
                              </w:r>
                              <w:r>
                                <w:rPr>
                                  <w:spacing w:val="5"/>
                                  <w:sz w:val="20"/>
                                  <w:szCs w:val="20"/>
                                </w:rPr>
                                <w:t xml:space="preserve"> </w:t>
                              </w:r>
                              <w:r>
                                <w:rPr>
                                  <w:sz w:val="20"/>
                                  <w:szCs w:val="20"/>
                                </w:rPr>
                                <w:t>staff members</w:t>
                              </w:r>
                              <w:r>
                                <w:rPr>
                                  <w:spacing w:val="6"/>
                                  <w:sz w:val="20"/>
                                  <w:szCs w:val="20"/>
                                </w:rPr>
                                <w:t xml:space="preserve"> </w:t>
                              </w:r>
                              <w:r>
                                <w:rPr>
                                  <w:sz w:val="20"/>
                                  <w:szCs w:val="20"/>
                                </w:rPr>
                                <w:t>upon</w:t>
                              </w:r>
                              <w:r>
                                <w:rPr>
                                  <w:spacing w:val="6"/>
                                  <w:sz w:val="20"/>
                                  <w:szCs w:val="20"/>
                                </w:rPr>
                                <w:t xml:space="preserve"> </w:t>
                              </w:r>
                              <w:r>
                                <w:rPr>
                                  <w:sz w:val="20"/>
                                  <w:szCs w:val="20"/>
                                </w:rPr>
                                <w:t>implementation</w:t>
                              </w:r>
                              <w:r>
                                <w:rPr>
                                  <w:spacing w:val="54"/>
                                  <w:w w:val="99"/>
                                  <w:sz w:val="20"/>
                                  <w:szCs w:val="20"/>
                                </w:rPr>
                                <w:t xml:space="preserve"> </w:t>
                              </w:r>
                              <w:r>
                                <w:rPr>
                                  <w:sz w:val="20"/>
                                  <w:szCs w:val="20"/>
                                </w:rPr>
                                <w:t>of</w:t>
                              </w:r>
                              <w:r>
                                <w:rPr>
                                  <w:spacing w:val="37"/>
                                  <w:sz w:val="20"/>
                                  <w:szCs w:val="20"/>
                                </w:rPr>
                                <w:t xml:space="preserve"> </w:t>
                              </w:r>
                              <w:r>
                                <w:rPr>
                                  <w:sz w:val="20"/>
                                  <w:szCs w:val="20"/>
                                </w:rPr>
                                <w:t>the</w:t>
                              </w:r>
                              <w:r>
                                <w:rPr>
                                  <w:spacing w:val="34"/>
                                  <w:sz w:val="20"/>
                                  <w:szCs w:val="20"/>
                                </w:rPr>
                                <w:t xml:space="preserve"> </w:t>
                              </w:r>
                              <w:r>
                                <w:rPr>
                                  <w:sz w:val="20"/>
                                  <w:szCs w:val="20"/>
                                </w:rPr>
                                <w:t>program</w:t>
                              </w:r>
                              <w:r>
                                <w:rPr>
                                  <w:spacing w:val="40"/>
                                  <w:sz w:val="20"/>
                                  <w:szCs w:val="20"/>
                                </w:rPr>
                                <w:t xml:space="preserve"> </w:t>
                              </w:r>
                              <w:r>
                                <w:rPr>
                                  <w:sz w:val="20"/>
                                  <w:szCs w:val="20"/>
                                </w:rPr>
                                <w:t>or</w:t>
                              </w:r>
                              <w:r>
                                <w:rPr>
                                  <w:spacing w:val="36"/>
                                  <w:sz w:val="20"/>
                                  <w:szCs w:val="20"/>
                                </w:rPr>
                                <w:t xml:space="preserve"> </w:t>
                              </w:r>
                              <w:r>
                                <w:rPr>
                                  <w:sz w:val="20"/>
                                  <w:szCs w:val="20"/>
                                </w:rPr>
                                <w:t>when</w:t>
                              </w:r>
                              <w:r>
                                <w:rPr>
                                  <w:spacing w:val="38"/>
                                  <w:sz w:val="20"/>
                                  <w:szCs w:val="20"/>
                                </w:rPr>
                                <w:t xml:space="preserve"> </w:t>
                              </w:r>
                              <w:r>
                                <w:rPr>
                                  <w:sz w:val="20"/>
                                  <w:szCs w:val="20"/>
                                </w:rPr>
                                <w:t>newly</w:t>
                              </w:r>
                              <w:r>
                                <w:rPr>
                                  <w:spacing w:val="32"/>
                                  <w:sz w:val="20"/>
                                  <w:szCs w:val="20"/>
                                </w:rPr>
                                <w:t xml:space="preserve"> </w:t>
                              </w:r>
                              <w:r>
                                <w:rPr>
                                  <w:spacing w:val="-1"/>
                                  <w:sz w:val="20"/>
                                  <w:szCs w:val="20"/>
                                </w:rPr>
                                <w:t>hired.</w:t>
                              </w:r>
                              <w:r>
                                <w:rPr>
                                  <w:spacing w:val="16"/>
                                  <w:sz w:val="20"/>
                                  <w:szCs w:val="20"/>
                                </w:rPr>
                                <w:t xml:space="preserve"> </w:t>
                              </w:r>
                              <w:r>
                                <w:rPr>
                                  <w:sz w:val="20"/>
                                  <w:szCs w:val="20"/>
                                </w:rPr>
                                <w:t>This</w:t>
                              </w:r>
                              <w:r>
                                <w:rPr>
                                  <w:spacing w:val="36"/>
                                  <w:sz w:val="20"/>
                                  <w:szCs w:val="20"/>
                                </w:rPr>
                                <w:t xml:space="preserve"> </w:t>
                              </w:r>
                              <w:r>
                                <w:rPr>
                                  <w:sz w:val="20"/>
                                  <w:szCs w:val="20"/>
                                </w:rPr>
                                <w:t>program</w:t>
                              </w:r>
                              <w:r>
                                <w:rPr>
                                  <w:spacing w:val="38"/>
                                  <w:sz w:val="20"/>
                                  <w:szCs w:val="20"/>
                                </w:rPr>
                                <w:t xml:space="preserve"> </w:t>
                              </w:r>
                              <w:r>
                                <w:rPr>
                                  <w:spacing w:val="-1"/>
                                  <w:sz w:val="20"/>
                                  <w:szCs w:val="20"/>
                                </w:rPr>
                                <w:t>has</w:t>
                              </w:r>
                              <w:r>
                                <w:rPr>
                                  <w:spacing w:val="36"/>
                                  <w:sz w:val="20"/>
                                  <w:szCs w:val="20"/>
                                </w:rPr>
                                <w:t xml:space="preserve"> </w:t>
                              </w:r>
                              <w:r>
                                <w:rPr>
                                  <w:sz w:val="20"/>
                                  <w:szCs w:val="20"/>
                                </w:rPr>
                                <w:t>been</w:t>
                              </w:r>
                              <w:r>
                                <w:rPr>
                                  <w:spacing w:val="35"/>
                                  <w:sz w:val="20"/>
                                  <w:szCs w:val="20"/>
                                </w:rPr>
                                <w:t xml:space="preserve"> </w:t>
                              </w:r>
                              <w:r>
                                <w:rPr>
                                  <w:sz w:val="20"/>
                                  <w:szCs w:val="20"/>
                                </w:rPr>
                                <w:t>developed</w:t>
                              </w:r>
                              <w:r>
                                <w:rPr>
                                  <w:spacing w:val="35"/>
                                  <w:sz w:val="20"/>
                                  <w:szCs w:val="20"/>
                                </w:rPr>
                                <w:t xml:space="preserve"> </w:t>
                              </w:r>
                              <w:r>
                                <w:rPr>
                                  <w:sz w:val="20"/>
                                  <w:szCs w:val="20"/>
                                </w:rPr>
                                <w:t>as</w:t>
                              </w:r>
                              <w:r>
                                <w:rPr>
                                  <w:spacing w:val="39"/>
                                  <w:sz w:val="20"/>
                                  <w:szCs w:val="20"/>
                                </w:rPr>
                                <w:t xml:space="preserve"> </w:t>
                              </w:r>
                              <w:r>
                                <w:rPr>
                                  <w:sz w:val="20"/>
                                  <w:szCs w:val="20"/>
                                </w:rPr>
                                <w:t>guide</w:t>
                              </w:r>
                              <w:r>
                                <w:rPr>
                                  <w:spacing w:val="34"/>
                                  <w:sz w:val="20"/>
                                  <w:szCs w:val="20"/>
                                </w:rPr>
                                <w:t xml:space="preserve"> </w:t>
                              </w:r>
                              <w:r>
                                <w:rPr>
                                  <w:sz w:val="20"/>
                                  <w:szCs w:val="20"/>
                                </w:rPr>
                                <w:t>for</w:t>
                              </w:r>
                              <w:r>
                                <w:rPr>
                                  <w:spacing w:val="37"/>
                                  <w:sz w:val="20"/>
                                  <w:szCs w:val="20"/>
                                </w:rPr>
                                <w:t xml:space="preserve"> </w:t>
                              </w:r>
                              <w:r>
                                <w:rPr>
                                  <w:sz w:val="20"/>
                                  <w:szCs w:val="20"/>
                                </w:rPr>
                                <w:t>safe</w:t>
                              </w:r>
                              <w:r>
                                <w:rPr>
                                  <w:spacing w:val="35"/>
                                  <w:sz w:val="20"/>
                                  <w:szCs w:val="20"/>
                                </w:rPr>
                                <w:t xml:space="preserve"> </w:t>
                              </w:r>
                              <w:r>
                                <w:rPr>
                                  <w:sz w:val="20"/>
                                  <w:szCs w:val="20"/>
                                </w:rPr>
                                <w:t>work</w:t>
                              </w:r>
                              <w:r>
                                <w:rPr>
                                  <w:spacing w:val="36"/>
                                  <w:w w:val="99"/>
                                  <w:sz w:val="20"/>
                                  <w:szCs w:val="20"/>
                                </w:rPr>
                                <w:t xml:space="preserve"> </w:t>
                              </w:r>
                              <w:r>
                                <w:rPr>
                                  <w:sz w:val="20"/>
                                  <w:szCs w:val="20"/>
                                </w:rPr>
                                <w:t>practices</w:t>
                              </w:r>
                              <w:r>
                                <w:rPr>
                                  <w:spacing w:val="-6"/>
                                  <w:sz w:val="20"/>
                                  <w:szCs w:val="20"/>
                                </w:rPr>
                                <w:t xml:space="preserve"> </w:t>
                              </w:r>
                              <w:r>
                                <w:rPr>
                                  <w:sz w:val="20"/>
                                  <w:szCs w:val="20"/>
                                </w:rPr>
                                <w:t>and</w:t>
                              </w:r>
                              <w:r>
                                <w:rPr>
                                  <w:spacing w:val="-6"/>
                                  <w:sz w:val="20"/>
                                  <w:szCs w:val="20"/>
                                </w:rPr>
                                <w:t xml:space="preserve"> </w:t>
                              </w:r>
                              <w:r>
                                <w:rPr>
                                  <w:spacing w:val="-1"/>
                                  <w:sz w:val="20"/>
                                  <w:szCs w:val="20"/>
                                </w:rPr>
                                <w:t>is</w:t>
                              </w:r>
                              <w:r>
                                <w:rPr>
                                  <w:spacing w:val="-4"/>
                                  <w:sz w:val="20"/>
                                  <w:szCs w:val="20"/>
                                </w:rPr>
                                <w:t xml:space="preserve"> </w:t>
                              </w:r>
                              <w:r>
                                <w:rPr>
                                  <w:sz w:val="20"/>
                                  <w:szCs w:val="20"/>
                                </w:rPr>
                                <w:t>provided</w:t>
                              </w:r>
                              <w:r>
                                <w:rPr>
                                  <w:spacing w:val="-6"/>
                                  <w:sz w:val="20"/>
                                  <w:szCs w:val="20"/>
                                </w:rPr>
                                <w:t xml:space="preserve"> </w:t>
                              </w:r>
                              <w:r>
                                <w:rPr>
                                  <w:sz w:val="20"/>
                                  <w:szCs w:val="20"/>
                                </w:rPr>
                                <w:t>for</w:t>
                              </w:r>
                              <w:r>
                                <w:rPr>
                                  <w:spacing w:val="-4"/>
                                  <w:sz w:val="20"/>
                                  <w:szCs w:val="20"/>
                                </w:rPr>
                                <w:t xml:space="preserve"> </w:t>
                              </w:r>
                              <w:r>
                                <w:rPr>
                                  <w:spacing w:val="-2"/>
                                  <w:sz w:val="20"/>
                                  <w:szCs w:val="20"/>
                                </w:rPr>
                                <w:t>your</w:t>
                              </w:r>
                              <w:r>
                                <w:rPr>
                                  <w:spacing w:val="-5"/>
                                  <w:sz w:val="20"/>
                                  <w:szCs w:val="20"/>
                                </w:rPr>
                                <w:t xml:space="preserve"> </w:t>
                              </w:r>
                              <w:r>
                                <w:rPr>
                                  <w:sz w:val="20"/>
                                  <w:szCs w:val="20"/>
                                </w:rPr>
                                <w:t>safety.</w:t>
                              </w:r>
                            </w:p>
                            <w:p w:rsidR="00AC3674" w:rsidRDefault="00AC3674">
                              <w:pPr>
                                <w:pStyle w:val="BodyText"/>
                                <w:kinsoku w:val="0"/>
                                <w:overflowPunct w:val="0"/>
                                <w:spacing w:before="11"/>
                                <w:ind w:left="0"/>
                                <w:rPr>
                                  <w:b/>
                                  <w:bCs/>
                                  <w:sz w:val="19"/>
                                  <w:szCs w:val="19"/>
                                </w:rPr>
                              </w:pPr>
                            </w:p>
                            <w:p w:rsidR="00AC3674" w:rsidRDefault="00AC3674">
                              <w:pPr>
                                <w:pStyle w:val="BodyText"/>
                                <w:kinsoku w:val="0"/>
                                <w:overflowPunct w:val="0"/>
                                <w:ind w:left="0" w:right="1"/>
                                <w:jc w:val="both"/>
                                <w:rPr>
                                  <w:sz w:val="20"/>
                                  <w:szCs w:val="20"/>
                                </w:rPr>
                              </w:pPr>
                              <w:r>
                                <w:rPr>
                                  <w:sz w:val="20"/>
                                  <w:szCs w:val="20"/>
                                </w:rPr>
                                <w:t>Although</w:t>
                              </w:r>
                              <w:r>
                                <w:rPr>
                                  <w:spacing w:val="10"/>
                                  <w:sz w:val="20"/>
                                  <w:szCs w:val="20"/>
                                </w:rPr>
                                <w:t xml:space="preserve"> </w:t>
                              </w:r>
                              <w:r>
                                <w:rPr>
                                  <w:sz w:val="20"/>
                                  <w:szCs w:val="20"/>
                                </w:rPr>
                                <w:t>this</w:t>
                              </w:r>
                              <w:r>
                                <w:rPr>
                                  <w:spacing w:val="12"/>
                                  <w:sz w:val="20"/>
                                  <w:szCs w:val="20"/>
                                </w:rPr>
                                <w:t xml:space="preserve"> </w:t>
                              </w:r>
                              <w:r>
                                <w:rPr>
                                  <w:sz w:val="20"/>
                                  <w:szCs w:val="20"/>
                                </w:rPr>
                                <w:t>program</w:t>
                              </w:r>
                              <w:r>
                                <w:rPr>
                                  <w:spacing w:val="15"/>
                                  <w:sz w:val="20"/>
                                  <w:szCs w:val="20"/>
                                </w:rPr>
                                <w:t xml:space="preserve"> </w:t>
                              </w:r>
                              <w:r>
                                <w:rPr>
                                  <w:spacing w:val="-1"/>
                                  <w:sz w:val="20"/>
                                  <w:szCs w:val="20"/>
                                </w:rPr>
                                <w:t>is</w:t>
                              </w:r>
                              <w:r>
                                <w:rPr>
                                  <w:spacing w:val="12"/>
                                  <w:sz w:val="20"/>
                                  <w:szCs w:val="20"/>
                                </w:rPr>
                                <w:t xml:space="preserve"> </w:t>
                              </w:r>
                              <w:r>
                                <w:rPr>
                                  <w:spacing w:val="-1"/>
                                  <w:sz w:val="20"/>
                                  <w:szCs w:val="20"/>
                                </w:rPr>
                                <w:t>reviewed</w:t>
                              </w:r>
                              <w:r>
                                <w:rPr>
                                  <w:spacing w:val="12"/>
                                  <w:sz w:val="20"/>
                                  <w:szCs w:val="20"/>
                                </w:rPr>
                                <w:t xml:space="preserve"> </w:t>
                              </w:r>
                              <w:r>
                                <w:rPr>
                                  <w:sz w:val="20"/>
                                  <w:szCs w:val="20"/>
                                </w:rPr>
                                <w:t>with</w:t>
                              </w:r>
                              <w:r>
                                <w:rPr>
                                  <w:spacing w:val="13"/>
                                  <w:sz w:val="20"/>
                                  <w:szCs w:val="20"/>
                                </w:rPr>
                                <w:t xml:space="preserve"> </w:t>
                              </w:r>
                              <w:r>
                                <w:rPr>
                                  <w:spacing w:val="-1"/>
                                  <w:sz w:val="20"/>
                                  <w:szCs w:val="20"/>
                                </w:rPr>
                                <w:t>you,</w:t>
                              </w:r>
                              <w:r>
                                <w:rPr>
                                  <w:spacing w:val="15"/>
                                  <w:sz w:val="20"/>
                                  <w:szCs w:val="20"/>
                                </w:rPr>
                                <w:t xml:space="preserve"> </w:t>
                              </w:r>
                              <w:r>
                                <w:rPr>
                                  <w:spacing w:val="-1"/>
                                  <w:sz w:val="20"/>
                                  <w:szCs w:val="20"/>
                                </w:rPr>
                                <w:t>you</w:t>
                              </w:r>
                              <w:r>
                                <w:rPr>
                                  <w:spacing w:val="10"/>
                                  <w:sz w:val="20"/>
                                  <w:szCs w:val="20"/>
                                </w:rPr>
                                <w:t xml:space="preserve"> </w:t>
                              </w:r>
                              <w:r>
                                <w:rPr>
                                  <w:sz w:val="20"/>
                                  <w:szCs w:val="20"/>
                                </w:rPr>
                                <w:t>are</w:t>
                              </w:r>
                              <w:r>
                                <w:rPr>
                                  <w:spacing w:val="11"/>
                                  <w:sz w:val="20"/>
                                  <w:szCs w:val="20"/>
                                </w:rPr>
                                <w:t xml:space="preserve"> </w:t>
                              </w:r>
                              <w:r>
                                <w:rPr>
                                  <w:sz w:val="20"/>
                                  <w:szCs w:val="20"/>
                                </w:rPr>
                                <w:t>responsible</w:t>
                              </w:r>
                              <w:r>
                                <w:rPr>
                                  <w:spacing w:val="11"/>
                                  <w:sz w:val="20"/>
                                  <w:szCs w:val="20"/>
                                </w:rPr>
                                <w:t xml:space="preserve"> </w:t>
                              </w:r>
                              <w:r>
                                <w:rPr>
                                  <w:sz w:val="20"/>
                                  <w:szCs w:val="20"/>
                                </w:rPr>
                                <w:t>for</w:t>
                              </w:r>
                              <w:r>
                                <w:rPr>
                                  <w:spacing w:val="11"/>
                                  <w:sz w:val="20"/>
                                  <w:szCs w:val="20"/>
                                </w:rPr>
                                <w:t xml:space="preserve"> </w:t>
                              </w:r>
                              <w:r>
                                <w:rPr>
                                  <w:sz w:val="20"/>
                                  <w:szCs w:val="20"/>
                                </w:rPr>
                                <w:t>reading</w:t>
                              </w:r>
                              <w:r>
                                <w:rPr>
                                  <w:spacing w:val="10"/>
                                  <w:sz w:val="20"/>
                                  <w:szCs w:val="20"/>
                                </w:rPr>
                                <w:t xml:space="preserve"> </w:t>
                              </w:r>
                              <w:r>
                                <w:rPr>
                                  <w:sz w:val="20"/>
                                  <w:szCs w:val="20"/>
                                </w:rPr>
                                <w:t>and</w:t>
                              </w:r>
                              <w:r>
                                <w:rPr>
                                  <w:spacing w:val="12"/>
                                  <w:sz w:val="20"/>
                                  <w:szCs w:val="20"/>
                                </w:rPr>
                                <w:t xml:space="preserve"> </w:t>
                              </w:r>
                              <w:r>
                                <w:rPr>
                                  <w:spacing w:val="-1"/>
                                  <w:sz w:val="20"/>
                                  <w:szCs w:val="20"/>
                                </w:rPr>
                                <w:t>complying</w:t>
                              </w:r>
                              <w:r>
                                <w:rPr>
                                  <w:spacing w:val="12"/>
                                  <w:sz w:val="20"/>
                                  <w:szCs w:val="20"/>
                                </w:rPr>
                                <w:t xml:space="preserve"> </w:t>
                              </w:r>
                              <w:r>
                                <w:rPr>
                                  <w:spacing w:val="-1"/>
                                  <w:sz w:val="20"/>
                                  <w:szCs w:val="20"/>
                                </w:rPr>
                                <w:t>with</w:t>
                              </w:r>
                              <w:r>
                                <w:rPr>
                                  <w:spacing w:val="13"/>
                                  <w:sz w:val="20"/>
                                  <w:szCs w:val="20"/>
                                </w:rPr>
                                <w:t xml:space="preserve"> </w:t>
                              </w:r>
                              <w:r>
                                <w:rPr>
                                  <w:spacing w:val="-1"/>
                                  <w:sz w:val="20"/>
                                  <w:szCs w:val="20"/>
                                </w:rPr>
                                <w:t>this</w:t>
                              </w:r>
                              <w:r>
                                <w:rPr>
                                  <w:spacing w:val="49"/>
                                  <w:w w:val="99"/>
                                  <w:sz w:val="20"/>
                                  <w:szCs w:val="20"/>
                                </w:rPr>
                                <w:t xml:space="preserve"> </w:t>
                              </w:r>
                              <w:r>
                                <w:rPr>
                                  <w:sz w:val="20"/>
                                  <w:szCs w:val="20"/>
                                </w:rPr>
                                <w:t>code.</w:t>
                              </w:r>
                              <w:r>
                                <w:rPr>
                                  <w:spacing w:val="47"/>
                                  <w:sz w:val="20"/>
                                  <w:szCs w:val="20"/>
                                </w:rPr>
                                <w:t xml:space="preserve"> </w:t>
                              </w:r>
                              <w:r>
                                <w:rPr>
                                  <w:sz w:val="20"/>
                                  <w:szCs w:val="20"/>
                                </w:rPr>
                                <w:t>Please</w:t>
                              </w:r>
                              <w:r>
                                <w:rPr>
                                  <w:spacing w:val="-3"/>
                                  <w:sz w:val="20"/>
                                  <w:szCs w:val="20"/>
                                </w:rPr>
                                <w:t xml:space="preserve"> </w:t>
                              </w:r>
                              <w:r>
                                <w:rPr>
                                  <w:sz w:val="20"/>
                                  <w:szCs w:val="20"/>
                                </w:rPr>
                                <w:t>ask</w:t>
                              </w:r>
                              <w:r>
                                <w:rPr>
                                  <w:spacing w:val="-1"/>
                                  <w:sz w:val="20"/>
                                  <w:szCs w:val="20"/>
                                </w:rPr>
                                <w:t xml:space="preserve"> if</w:t>
                              </w:r>
                              <w:r>
                                <w:rPr>
                                  <w:spacing w:val="-3"/>
                                  <w:sz w:val="20"/>
                                  <w:szCs w:val="20"/>
                                </w:rPr>
                                <w:t xml:space="preserve"> </w:t>
                              </w:r>
                              <w:r>
                                <w:rPr>
                                  <w:spacing w:val="-2"/>
                                  <w:sz w:val="20"/>
                                  <w:szCs w:val="20"/>
                                </w:rPr>
                                <w:t>you</w:t>
                              </w:r>
                              <w:r>
                                <w:rPr>
                                  <w:spacing w:val="-4"/>
                                  <w:sz w:val="20"/>
                                  <w:szCs w:val="20"/>
                                </w:rPr>
                                <w:t xml:space="preserve"> </w:t>
                              </w:r>
                              <w:r>
                                <w:rPr>
                                  <w:spacing w:val="-1"/>
                                  <w:sz w:val="20"/>
                                  <w:szCs w:val="20"/>
                                </w:rPr>
                                <w:t>have</w:t>
                              </w:r>
                              <w:r>
                                <w:rPr>
                                  <w:spacing w:val="-3"/>
                                  <w:sz w:val="20"/>
                                  <w:szCs w:val="20"/>
                                </w:rPr>
                                <w:t xml:space="preserve"> </w:t>
                              </w:r>
                              <w:r>
                                <w:rPr>
                                  <w:spacing w:val="1"/>
                                  <w:sz w:val="20"/>
                                  <w:szCs w:val="20"/>
                                </w:rPr>
                                <w:t>any</w:t>
                              </w:r>
                              <w:r>
                                <w:rPr>
                                  <w:spacing w:val="-8"/>
                                  <w:sz w:val="20"/>
                                  <w:szCs w:val="20"/>
                                </w:rPr>
                                <w:t xml:space="preserve"> </w:t>
                              </w:r>
                              <w:r>
                                <w:rPr>
                                  <w:sz w:val="20"/>
                                  <w:szCs w:val="20"/>
                                </w:rPr>
                                <w:t>doubts</w:t>
                              </w:r>
                              <w:r>
                                <w:rPr>
                                  <w:spacing w:val="-4"/>
                                  <w:sz w:val="20"/>
                                  <w:szCs w:val="20"/>
                                </w:rPr>
                                <w:t xml:space="preserve"> </w:t>
                              </w:r>
                              <w:r>
                                <w:rPr>
                                  <w:sz w:val="20"/>
                                  <w:szCs w:val="20"/>
                                </w:rPr>
                                <w:t>or</w:t>
                              </w:r>
                              <w:r>
                                <w:rPr>
                                  <w:spacing w:val="-2"/>
                                  <w:sz w:val="20"/>
                                  <w:szCs w:val="20"/>
                                </w:rPr>
                                <w:t xml:space="preserve"> </w:t>
                              </w:r>
                              <w:r>
                                <w:rPr>
                                  <w:spacing w:val="-1"/>
                                  <w:sz w:val="20"/>
                                  <w:szCs w:val="20"/>
                                </w:rPr>
                                <w:t>questions</w:t>
                              </w:r>
                              <w:r>
                                <w:rPr>
                                  <w:spacing w:val="-3"/>
                                  <w:sz w:val="20"/>
                                  <w:szCs w:val="20"/>
                                </w:rPr>
                                <w:t xml:space="preserve"> </w:t>
                              </w:r>
                              <w:r>
                                <w:rPr>
                                  <w:sz w:val="20"/>
                                  <w:szCs w:val="20"/>
                                </w:rPr>
                                <w:t>on</w:t>
                              </w:r>
                              <w:r>
                                <w:rPr>
                                  <w:spacing w:val="-5"/>
                                  <w:sz w:val="20"/>
                                  <w:szCs w:val="20"/>
                                </w:rPr>
                                <w:t xml:space="preserve"> </w:t>
                              </w:r>
                              <w:r>
                                <w:rPr>
                                  <w:sz w:val="20"/>
                                  <w:szCs w:val="20"/>
                                </w:rPr>
                                <w:t>how</w:t>
                              </w:r>
                              <w:r>
                                <w:rPr>
                                  <w:spacing w:val="-6"/>
                                  <w:sz w:val="20"/>
                                  <w:szCs w:val="20"/>
                                </w:rPr>
                                <w:t xml:space="preserve"> </w:t>
                              </w:r>
                              <w:r>
                                <w:rPr>
                                  <w:sz w:val="20"/>
                                  <w:szCs w:val="20"/>
                                </w:rPr>
                                <w:t>to</w:t>
                              </w:r>
                              <w:r>
                                <w:rPr>
                                  <w:spacing w:val="-3"/>
                                  <w:sz w:val="20"/>
                                  <w:szCs w:val="20"/>
                                </w:rPr>
                                <w:t xml:space="preserve"> </w:t>
                              </w:r>
                              <w:r>
                                <w:rPr>
                                  <w:sz w:val="20"/>
                                  <w:szCs w:val="20"/>
                                </w:rPr>
                                <w:t>perform</w:t>
                              </w:r>
                              <w:r>
                                <w:rPr>
                                  <w:spacing w:val="1"/>
                                  <w:sz w:val="20"/>
                                  <w:szCs w:val="20"/>
                                </w:rPr>
                                <w:t xml:space="preserve"> </w:t>
                              </w:r>
                              <w:r>
                                <w:rPr>
                                  <w:spacing w:val="-2"/>
                                  <w:sz w:val="20"/>
                                  <w:szCs w:val="20"/>
                                </w:rPr>
                                <w:t>your</w:t>
                              </w:r>
                              <w:r>
                                <w:rPr>
                                  <w:spacing w:val="-4"/>
                                  <w:sz w:val="20"/>
                                  <w:szCs w:val="20"/>
                                </w:rPr>
                                <w:t xml:space="preserve"> </w:t>
                              </w:r>
                              <w:r>
                                <w:rPr>
                                  <w:sz w:val="20"/>
                                  <w:szCs w:val="20"/>
                                </w:rPr>
                                <w:t>job</w:t>
                              </w:r>
                              <w:r>
                                <w:rPr>
                                  <w:spacing w:val="-4"/>
                                  <w:sz w:val="20"/>
                                  <w:szCs w:val="20"/>
                                </w:rPr>
                                <w:t xml:space="preserve"> </w:t>
                              </w:r>
                              <w:r>
                                <w:rPr>
                                  <w:spacing w:val="-1"/>
                                  <w:sz w:val="20"/>
                                  <w:szCs w:val="20"/>
                                </w:rPr>
                                <w:t>safely.</w:t>
                              </w:r>
                            </w:p>
                            <w:p w:rsidR="00AC3674" w:rsidRDefault="00AC3674">
                              <w:pPr>
                                <w:pStyle w:val="BodyText"/>
                                <w:kinsoku w:val="0"/>
                                <w:overflowPunct w:val="0"/>
                                <w:spacing w:before="1"/>
                                <w:ind w:left="0"/>
                                <w:rPr>
                                  <w:b/>
                                  <w:bCs/>
                                  <w:sz w:val="20"/>
                                  <w:szCs w:val="20"/>
                                </w:rPr>
                              </w:pPr>
                            </w:p>
                            <w:p w:rsidR="00AC3674" w:rsidRDefault="00AC3674">
                              <w:pPr>
                                <w:pStyle w:val="BodyText"/>
                                <w:kinsoku w:val="0"/>
                                <w:overflowPunct w:val="0"/>
                                <w:ind w:left="0"/>
                                <w:jc w:val="both"/>
                                <w:rPr>
                                  <w:sz w:val="20"/>
                                  <w:szCs w:val="20"/>
                                </w:rPr>
                              </w:pPr>
                              <w:r>
                                <w:rPr>
                                  <w:sz w:val="20"/>
                                  <w:szCs w:val="20"/>
                                </w:rPr>
                                <w:t>I</w:t>
                              </w:r>
                              <w:r>
                                <w:rPr>
                                  <w:spacing w:val="-7"/>
                                  <w:sz w:val="20"/>
                                  <w:szCs w:val="20"/>
                                </w:rPr>
                                <w:t xml:space="preserve"> </w:t>
                              </w:r>
                              <w:r>
                                <w:rPr>
                                  <w:spacing w:val="-1"/>
                                  <w:sz w:val="20"/>
                                  <w:szCs w:val="20"/>
                                </w:rPr>
                                <w:t>agree</w:t>
                              </w:r>
                              <w:r>
                                <w:rPr>
                                  <w:spacing w:val="-4"/>
                                  <w:sz w:val="20"/>
                                  <w:szCs w:val="20"/>
                                </w:rPr>
                                <w:t xml:space="preserve"> </w:t>
                              </w:r>
                              <w:r>
                                <w:rPr>
                                  <w:sz w:val="20"/>
                                  <w:szCs w:val="20"/>
                                </w:rPr>
                                <w:t>to</w:t>
                              </w:r>
                              <w:r>
                                <w:rPr>
                                  <w:spacing w:val="-6"/>
                                  <w:sz w:val="20"/>
                                  <w:szCs w:val="20"/>
                                </w:rPr>
                                <w:t xml:space="preserve"> </w:t>
                              </w:r>
                              <w:r>
                                <w:rPr>
                                  <w:sz w:val="20"/>
                                  <w:szCs w:val="20"/>
                                </w:rPr>
                                <w:t>conform</w:t>
                              </w:r>
                              <w:r>
                                <w:rPr>
                                  <w:spacing w:val="-3"/>
                                  <w:sz w:val="20"/>
                                  <w:szCs w:val="20"/>
                                </w:rPr>
                                <w:t xml:space="preserve"> </w:t>
                              </w:r>
                              <w:r>
                                <w:rPr>
                                  <w:sz w:val="20"/>
                                  <w:szCs w:val="20"/>
                                </w:rPr>
                                <w:t>to</w:t>
                              </w:r>
                              <w:r>
                                <w:rPr>
                                  <w:spacing w:val="-6"/>
                                  <w:sz w:val="20"/>
                                  <w:szCs w:val="20"/>
                                </w:rPr>
                                <w:t xml:space="preserve"> </w:t>
                              </w:r>
                              <w:r>
                                <w:rPr>
                                  <w:sz w:val="20"/>
                                  <w:szCs w:val="20"/>
                                </w:rPr>
                                <w:t>all</w:t>
                              </w:r>
                              <w:r>
                                <w:rPr>
                                  <w:spacing w:val="-7"/>
                                  <w:sz w:val="20"/>
                                  <w:szCs w:val="20"/>
                                </w:rPr>
                                <w:t xml:space="preserve"> </w:t>
                              </w:r>
                              <w:r>
                                <w:rPr>
                                  <w:sz w:val="20"/>
                                  <w:szCs w:val="20"/>
                                </w:rPr>
                                <w:t>practices,</w:t>
                              </w:r>
                              <w:r>
                                <w:rPr>
                                  <w:spacing w:val="-6"/>
                                  <w:sz w:val="20"/>
                                  <w:szCs w:val="20"/>
                                </w:rPr>
                                <w:t xml:space="preserve"> </w:t>
                              </w:r>
                              <w:r>
                                <w:rPr>
                                  <w:sz w:val="20"/>
                                  <w:szCs w:val="20"/>
                                </w:rPr>
                                <w:t>safety</w:t>
                              </w:r>
                              <w:r>
                                <w:rPr>
                                  <w:spacing w:val="-9"/>
                                  <w:sz w:val="20"/>
                                  <w:szCs w:val="20"/>
                                </w:rPr>
                                <w:t xml:space="preserve"> </w:t>
                              </w:r>
                              <w:r>
                                <w:rPr>
                                  <w:sz w:val="20"/>
                                  <w:szCs w:val="20"/>
                                </w:rPr>
                                <w:t>rules,</w:t>
                              </w:r>
                              <w:r>
                                <w:rPr>
                                  <w:spacing w:val="-6"/>
                                  <w:sz w:val="20"/>
                                  <w:szCs w:val="20"/>
                                </w:rPr>
                                <w:t xml:space="preserve"> </w:t>
                              </w:r>
                              <w:r>
                                <w:rPr>
                                  <w:sz w:val="20"/>
                                  <w:szCs w:val="20"/>
                                </w:rPr>
                                <w:t>and</w:t>
                              </w:r>
                              <w:r>
                                <w:rPr>
                                  <w:spacing w:val="-6"/>
                                  <w:sz w:val="20"/>
                                  <w:szCs w:val="20"/>
                                </w:rPr>
                                <w:t xml:space="preserve"> </w:t>
                              </w:r>
                              <w:r>
                                <w:rPr>
                                  <w:sz w:val="20"/>
                                  <w:szCs w:val="20"/>
                                </w:rPr>
                                <w:t>regulations</w:t>
                              </w:r>
                              <w:r>
                                <w:rPr>
                                  <w:spacing w:val="-5"/>
                                  <w:sz w:val="20"/>
                                  <w:szCs w:val="20"/>
                                </w:rPr>
                                <w:t xml:space="preserve"> </w:t>
                              </w:r>
                              <w:r>
                                <w:rPr>
                                  <w:spacing w:val="-1"/>
                                  <w:sz w:val="20"/>
                                  <w:szCs w:val="20"/>
                                </w:rPr>
                                <w:t>relating</w:t>
                              </w:r>
                              <w:r>
                                <w:rPr>
                                  <w:spacing w:val="-7"/>
                                  <w:sz w:val="20"/>
                                  <w:szCs w:val="20"/>
                                </w:rPr>
                                <w:t xml:space="preserve"> </w:t>
                              </w:r>
                              <w:r>
                                <w:rPr>
                                  <w:spacing w:val="-1"/>
                                  <w:sz w:val="20"/>
                                  <w:szCs w:val="20"/>
                                </w:rPr>
                                <w:t>to</w:t>
                              </w:r>
                              <w:r>
                                <w:rPr>
                                  <w:spacing w:val="-4"/>
                                  <w:sz w:val="20"/>
                                  <w:szCs w:val="20"/>
                                </w:rPr>
                                <w:t xml:space="preserve"> </w:t>
                              </w:r>
                              <w:r>
                                <w:rPr>
                                  <w:sz w:val="20"/>
                                  <w:szCs w:val="20"/>
                                </w:rPr>
                                <w:t>safe</w:t>
                              </w:r>
                              <w:r>
                                <w:rPr>
                                  <w:spacing w:val="-6"/>
                                  <w:sz w:val="20"/>
                                  <w:szCs w:val="20"/>
                                </w:rPr>
                                <w:t xml:space="preserve"> </w:t>
                              </w:r>
                              <w:r>
                                <w:rPr>
                                  <w:sz w:val="20"/>
                                  <w:szCs w:val="20"/>
                                </w:rPr>
                                <w:t>work</w:t>
                              </w:r>
                              <w:r>
                                <w:rPr>
                                  <w:spacing w:val="-3"/>
                                  <w:sz w:val="20"/>
                                  <w:szCs w:val="20"/>
                                </w:rPr>
                                <w:t xml:space="preserve"> </w:t>
                              </w:r>
                              <w:r>
                                <w:rPr>
                                  <w:sz w:val="20"/>
                                  <w:szCs w:val="20"/>
                                </w:rPr>
                                <w:t>performance.</w:t>
                              </w:r>
                            </w:p>
                            <w:p w:rsidR="00AC3674" w:rsidRDefault="00AC3674">
                              <w:pPr>
                                <w:pStyle w:val="BodyText"/>
                                <w:kinsoku w:val="0"/>
                                <w:overflowPunct w:val="0"/>
                                <w:spacing w:before="10"/>
                                <w:ind w:left="0"/>
                                <w:rPr>
                                  <w:b/>
                                  <w:bCs/>
                                  <w:sz w:val="19"/>
                                  <w:szCs w:val="19"/>
                                </w:rPr>
                              </w:pPr>
                            </w:p>
                            <w:p w:rsidR="00AC3674" w:rsidRDefault="00AC3674">
                              <w:pPr>
                                <w:pStyle w:val="BodyText"/>
                                <w:kinsoku w:val="0"/>
                                <w:overflowPunct w:val="0"/>
                                <w:ind w:left="0"/>
                                <w:jc w:val="both"/>
                                <w:rPr>
                                  <w:sz w:val="20"/>
                                  <w:szCs w:val="20"/>
                                </w:rPr>
                              </w:pPr>
                              <w:r>
                                <w:rPr>
                                  <w:spacing w:val="-1"/>
                                  <w:sz w:val="20"/>
                                  <w:szCs w:val="20"/>
                                </w:rPr>
                                <w:t>Each</w:t>
                              </w:r>
                              <w:r>
                                <w:rPr>
                                  <w:spacing w:val="8"/>
                                  <w:sz w:val="20"/>
                                  <w:szCs w:val="20"/>
                                </w:rPr>
                                <w:t xml:space="preserve"> </w:t>
                              </w:r>
                              <w:r>
                                <w:rPr>
                                  <w:sz w:val="20"/>
                                  <w:szCs w:val="20"/>
                                </w:rPr>
                                <w:t>staff member</w:t>
                              </w:r>
                              <w:r>
                                <w:rPr>
                                  <w:spacing w:val="8"/>
                                  <w:sz w:val="20"/>
                                  <w:szCs w:val="20"/>
                                </w:rPr>
                                <w:t xml:space="preserve"> </w:t>
                              </w:r>
                              <w:r>
                                <w:rPr>
                                  <w:spacing w:val="-1"/>
                                  <w:sz w:val="20"/>
                                  <w:szCs w:val="20"/>
                                </w:rPr>
                                <w:t>is</w:t>
                              </w:r>
                              <w:r>
                                <w:rPr>
                                  <w:spacing w:val="8"/>
                                  <w:sz w:val="20"/>
                                  <w:szCs w:val="20"/>
                                </w:rPr>
                                <w:t xml:space="preserve"> </w:t>
                              </w:r>
                              <w:r>
                                <w:rPr>
                                  <w:spacing w:val="-1"/>
                                  <w:sz w:val="20"/>
                                  <w:szCs w:val="20"/>
                                </w:rPr>
                                <w:t>required</w:t>
                              </w:r>
                              <w:r>
                                <w:rPr>
                                  <w:spacing w:val="7"/>
                                  <w:sz w:val="20"/>
                                  <w:szCs w:val="20"/>
                                </w:rPr>
                                <w:t xml:space="preserve"> </w:t>
                              </w:r>
                              <w:r>
                                <w:rPr>
                                  <w:sz w:val="20"/>
                                  <w:szCs w:val="20"/>
                                </w:rPr>
                                <w:t>to</w:t>
                              </w:r>
                              <w:r>
                                <w:rPr>
                                  <w:spacing w:val="9"/>
                                  <w:sz w:val="20"/>
                                  <w:szCs w:val="20"/>
                                </w:rPr>
                                <w:t xml:space="preserve"> </w:t>
                              </w:r>
                              <w:r>
                                <w:rPr>
                                  <w:sz w:val="20"/>
                                  <w:szCs w:val="20"/>
                                </w:rPr>
                                <w:t>acknowledge</w:t>
                              </w:r>
                              <w:r>
                                <w:rPr>
                                  <w:spacing w:val="6"/>
                                  <w:sz w:val="20"/>
                                  <w:szCs w:val="20"/>
                                </w:rPr>
                                <w:t xml:space="preserve"> </w:t>
                              </w:r>
                              <w:r>
                                <w:rPr>
                                  <w:sz w:val="20"/>
                                  <w:szCs w:val="20"/>
                                </w:rPr>
                                <w:t>review</w:t>
                              </w:r>
                              <w:r>
                                <w:rPr>
                                  <w:spacing w:val="7"/>
                                  <w:sz w:val="20"/>
                                  <w:szCs w:val="20"/>
                                </w:rPr>
                                <w:t xml:space="preserve"> </w:t>
                              </w:r>
                              <w:r>
                                <w:rPr>
                                  <w:sz w:val="20"/>
                                  <w:szCs w:val="20"/>
                                </w:rPr>
                                <w:t>of</w:t>
                              </w:r>
                              <w:r>
                                <w:rPr>
                                  <w:spacing w:val="7"/>
                                  <w:sz w:val="20"/>
                                  <w:szCs w:val="20"/>
                                </w:rPr>
                                <w:t xml:space="preserve"> </w:t>
                              </w:r>
                              <w:r>
                                <w:rPr>
                                  <w:spacing w:val="-1"/>
                                  <w:sz w:val="20"/>
                                  <w:szCs w:val="20"/>
                                </w:rPr>
                                <w:t>this</w:t>
                              </w:r>
                              <w:r>
                                <w:rPr>
                                  <w:spacing w:val="8"/>
                                  <w:sz w:val="20"/>
                                  <w:szCs w:val="20"/>
                                </w:rPr>
                                <w:t xml:space="preserve"> </w:t>
                              </w:r>
                              <w:r>
                                <w:rPr>
                                  <w:sz w:val="20"/>
                                  <w:szCs w:val="20"/>
                                </w:rPr>
                                <w:t>program.</w:t>
                              </w:r>
                              <w:r>
                                <w:rPr>
                                  <w:spacing w:val="13"/>
                                  <w:sz w:val="20"/>
                                  <w:szCs w:val="20"/>
                                </w:rPr>
                                <w:t xml:space="preserve"> </w:t>
                              </w:r>
                              <w:r>
                                <w:rPr>
                                  <w:sz w:val="20"/>
                                  <w:szCs w:val="20"/>
                                </w:rPr>
                                <w:t>Please</w:t>
                              </w:r>
                              <w:r>
                                <w:rPr>
                                  <w:spacing w:val="8"/>
                                  <w:sz w:val="20"/>
                                  <w:szCs w:val="20"/>
                                </w:rPr>
                                <w:t xml:space="preserve"> </w:t>
                              </w:r>
                              <w:r>
                                <w:rPr>
                                  <w:sz w:val="20"/>
                                  <w:szCs w:val="20"/>
                                </w:rPr>
                                <w:t>sign</w:t>
                              </w:r>
                              <w:r>
                                <w:rPr>
                                  <w:spacing w:val="10"/>
                                  <w:sz w:val="20"/>
                                  <w:szCs w:val="20"/>
                                </w:rPr>
                                <w:t xml:space="preserve"> </w:t>
                              </w:r>
                              <w:r>
                                <w:rPr>
                                  <w:spacing w:val="-1"/>
                                  <w:sz w:val="20"/>
                                  <w:szCs w:val="20"/>
                                </w:rPr>
                                <w:t>and</w:t>
                              </w:r>
                              <w:r>
                                <w:rPr>
                                  <w:spacing w:val="9"/>
                                  <w:sz w:val="20"/>
                                  <w:szCs w:val="20"/>
                                </w:rPr>
                                <w:t xml:space="preserve"> </w:t>
                              </w:r>
                              <w:r>
                                <w:rPr>
                                  <w:sz w:val="20"/>
                                  <w:szCs w:val="20"/>
                                </w:rPr>
                                <w:t>date</w:t>
                              </w:r>
                              <w:r>
                                <w:rPr>
                                  <w:spacing w:val="6"/>
                                  <w:sz w:val="20"/>
                                  <w:szCs w:val="20"/>
                                </w:rPr>
                                <w:t xml:space="preserve"> </w:t>
                              </w:r>
                              <w:r>
                                <w:rPr>
                                  <w:sz w:val="20"/>
                                  <w:szCs w:val="20"/>
                                </w:rPr>
                                <w:t>below</w:t>
                              </w:r>
                              <w:r>
                                <w:rPr>
                                  <w:spacing w:val="7"/>
                                  <w:sz w:val="20"/>
                                  <w:szCs w:val="20"/>
                                </w:rPr>
                                <w:t xml:space="preserve"> </w:t>
                              </w:r>
                              <w:r>
                                <w:rPr>
                                  <w:sz w:val="20"/>
                                  <w:szCs w:val="20"/>
                                </w:rPr>
                                <w:t>and</w:t>
                              </w:r>
                              <w:r>
                                <w:rPr>
                                  <w:spacing w:val="50"/>
                                  <w:w w:val="99"/>
                                  <w:sz w:val="20"/>
                                  <w:szCs w:val="20"/>
                                </w:rPr>
                                <w:t xml:space="preserve"> </w:t>
                              </w:r>
                              <w:r>
                                <w:rPr>
                                  <w:spacing w:val="-1"/>
                                  <w:sz w:val="20"/>
                                  <w:szCs w:val="20"/>
                                </w:rPr>
                                <w:t>return</w:t>
                              </w:r>
                              <w:r>
                                <w:rPr>
                                  <w:spacing w:val="-7"/>
                                  <w:sz w:val="20"/>
                                  <w:szCs w:val="20"/>
                                </w:rPr>
                                <w:t xml:space="preserve"> </w:t>
                              </w:r>
                              <w:r>
                                <w:rPr>
                                  <w:spacing w:val="1"/>
                                  <w:sz w:val="20"/>
                                  <w:szCs w:val="20"/>
                                </w:rPr>
                                <w:t>only</w:t>
                              </w:r>
                              <w:r>
                                <w:rPr>
                                  <w:spacing w:val="-10"/>
                                  <w:sz w:val="20"/>
                                  <w:szCs w:val="20"/>
                                </w:rPr>
                                <w:t xml:space="preserve"> </w:t>
                              </w:r>
                              <w:r>
                                <w:rPr>
                                  <w:sz w:val="20"/>
                                  <w:szCs w:val="20"/>
                                </w:rPr>
                                <w:t>this</w:t>
                              </w:r>
                              <w:r>
                                <w:rPr>
                                  <w:spacing w:val="-5"/>
                                  <w:sz w:val="20"/>
                                  <w:szCs w:val="20"/>
                                </w:rPr>
                                <w:t xml:space="preserve"> </w:t>
                              </w:r>
                              <w:r>
                                <w:rPr>
                                  <w:sz w:val="20"/>
                                  <w:szCs w:val="20"/>
                                </w:rPr>
                                <w:t>page</w:t>
                              </w:r>
                              <w:r>
                                <w:rPr>
                                  <w:spacing w:val="-7"/>
                                  <w:sz w:val="20"/>
                                  <w:szCs w:val="20"/>
                                </w:rPr>
                                <w:t xml:space="preserve"> </w:t>
                              </w:r>
                              <w:r>
                                <w:rPr>
                                  <w:sz w:val="20"/>
                                  <w:szCs w:val="20"/>
                                </w:rPr>
                                <w:t>to</w:t>
                              </w:r>
                              <w:r>
                                <w:rPr>
                                  <w:spacing w:val="-7"/>
                                  <w:sz w:val="20"/>
                                  <w:szCs w:val="20"/>
                                </w:rPr>
                                <w:t xml:space="preserve"> </w:t>
                              </w:r>
                              <w:r>
                                <w:rPr>
                                  <w:spacing w:val="1"/>
                                  <w:sz w:val="20"/>
                                  <w:szCs w:val="20"/>
                                </w:rPr>
                                <w:t>Human</w:t>
                              </w:r>
                              <w:r>
                                <w:rPr>
                                  <w:spacing w:val="-7"/>
                                  <w:sz w:val="20"/>
                                  <w:szCs w:val="20"/>
                                </w:rPr>
                                <w:t xml:space="preserve"> </w:t>
                              </w:r>
                              <w:r>
                                <w:rPr>
                                  <w:sz w:val="20"/>
                                  <w:szCs w:val="20"/>
                                </w:rPr>
                                <w:t>Resources</w:t>
                              </w:r>
                              <w:r>
                                <w:rPr>
                                  <w:spacing w:val="-5"/>
                                  <w:sz w:val="20"/>
                                  <w:szCs w:val="20"/>
                                </w:rPr>
                                <w:t xml:space="preserve"> </w:t>
                              </w:r>
                              <w:r>
                                <w:rPr>
                                  <w:sz w:val="20"/>
                                  <w:szCs w:val="20"/>
                                </w:rPr>
                                <w:t>Office.</w:t>
                              </w:r>
                            </w:p>
                            <w:p w:rsidR="00AC3674" w:rsidRDefault="00AC3674">
                              <w:pPr>
                                <w:pStyle w:val="BodyText"/>
                                <w:kinsoku w:val="0"/>
                                <w:overflowPunct w:val="0"/>
                                <w:spacing w:before="1"/>
                                <w:ind w:left="0"/>
                                <w:rPr>
                                  <w:b/>
                                  <w:bCs/>
                                  <w:sz w:val="20"/>
                                  <w:szCs w:val="20"/>
                                </w:rPr>
                              </w:pPr>
                            </w:p>
                            <w:p w:rsidR="00AC3674" w:rsidRDefault="00AC3674">
                              <w:pPr>
                                <w:pStyle w:val="BodyText"/>
                                <w:kinsoku w:val="0"/>
                                <w:overflowPunct w:val="0"/>
                                <w:ind w:left="0" w:right="194"/>
                                <w:rPr>
                                  <w:sz w:val="20"/>
                                  <w:szCs w:val="20"/>
                                </w:rPr>
                              </w:pPr>
                              <w:r>
                                <w:rPr>
                                  <w:sz w:val="20"/>
                                  <w:szCs w:val="20"/>
                                </w:rPr>
                                <w:t>I</w:t>
                              </w:r>
                              <w:r>
                                <w:rPr>
                                  <w:spacing w:val="-6"/>
                                  <w:sz w:val="20"/>
                                  <w:szCs w:val="20"/>
                                </w:rPr>
                                <w:t xml:space="preserve"> </w:t>
                              </w:r>
                              <w:r>
                                <w:rPr>
                                  <w:spacing w:val="-1"/>
                                  <w:sz w:val="20"/>
                                  <w:szCs w:val="20"/>
                                </w:rPr>
                                <w:t>have</w:t>
                              </w:r>
                              <w:r>
                                <w:rPr>
                                  <w:spacing w:val="-6"/>
                                  <w:sz w:val="20"/>
                                  <w:szCs w:val="20"/>
                                </w:rPr>
                                <w:t xml:space="preserve"> </w:t>
                              </w:r>
                              <w:r>
                                <w:rPr>
                                  <w:sz w:val="20"/>
                                  <w:szCs w:val="20"/>
                                </w:rPr>
                                <w:t>read</w:t>
                              </w:r>
                              <w:r>
                                <w:rPr>
                                  <w:spacing w:val="-6"/>
                                  <w:sz w:val="20"/>
                                  <w:szCs w:val="20"/>
                                </w:rPr>
                                <w:t xml:space="preserve"> </w:t>
                              </w:r>
                              <w:r>
                                <w:rPr>
                                  <w:sz w:val="20"/>
                                  <w:szCs w:val="20"/>
                                </w:rPr>
                                <w:t>and</w:t>
                              </w:r>
                              <w:r>
                                <w:rPr>
                                  <w:spacing w:val="-5"/>
                                  <w:sz w:val="20"/>
                                  <w:szCs w:val="20"/>
                                </w:rPr>
                                <w:t xml:space="preserve"> </w:t>
                              </w:r>
                              <w:r>
                                <w:rPr>
                                  <w:sz w:val="20"/>
                                  <w:szCs w:val="20"/>
                                </w:rPr>
                                <w:t>understand</w:t>
                              </w:r>
                              <w:r>
                                <w:rPr>
                                  <w:spacing w:val="-4"/>
                                  <w:sz w:val="20"/>
                                  <w:szCs w:val="20"/>
                                </w:rPr>
                                <w:t xml:space="preserve"> </w:t>
                              </w:r>
                              <w:r>
                                <w:rPr>
                                  <w:spacing w:val="-1"/>
                                  <w:sz w:val="20"/>
                                  <w:szCs w:val="20"/>
                                </w:rPr>
                                <w:t>the</w:t>
                              </w:r>
                              <w:r>
                                <w:rPr>
                                  <w:spacing w:val="-6"/>
                                  <w:sz w:val="20"/>
                                  <w:szCs w:val="20"/>
                                </w:rPr>
                                <w:t xml:space="preserve"> </w:t>
                              </w:r>
                              <w:r>
                                <w:rPr>
                                  <w:sz w:val="20"/>
                                  <w:szCs w:val="20"/>
                                </w:rPr>
                                <w:t>Injury</w:t>
                              </w:r>
                              <w:r>
                                <w:rPr>
                                  <w:spacing w:val="-9"/>
                                  <w:sz w:val="20"/>
                                  <w:szCs w:val="20"/>
                                </w:rPr>
                                <w:t xml:space="preserve"> </w:t>
                              </w:r>
                              <w:r>
                                <w:rPr>
                                  <w:sz w:val="20"/>
                                  <w:szCs w:val="20"/>
                                </w:rPr>
                                <w:t>and</w:t>
                              </w:r>
                              <w:r>
                                <w:rPr>
                                  <w:spacing w:val="-6"/>
                                  <w:sz w:val="20"/>
                                  <w:szCs w:val="20"/>
                                </w:rPr>
                                <w:t xml:space="preserve"> </w:t>
                              </w:r>
                              <w:r>
                                <w:rPr>
                                  <w:sz w:val="20"/>
                                  <w:szCs w:val="20"/>
                                </w:rPr>
                                <w:t>Illness</w:t>
                              </w:r>
                              <w:r>
                                <w:rPr>
                                  <w:spacing w:val="-1"/>
                                  <w:sz w:val="20"/>
                                  <w:szCs w:val="20"/>
                                </w:rPr>
                                <w:t xml:space="preserve"> </w:t>
                              </w:r>
                              <w:r>
                                <w:rPr>
                                  <w:sz w:val="20"/>
                                  <w:szCs w:val="20"/>
                                </w:rPr>
                                <w:t>Prevention</w:t>
                              </w:r>
                              <w:r>
                                <w:rPr>
                                  <w:spacing w:val="-5"/>
                                  <w:sz w:val="20"/>
                                  <w:szCs w:val="20"/>
                                </w:rPr>
                                <w:t xml:space="preserve"> </w:t>
                              </w:r>
                              <w:r>
                                <w:rPr>
                                  <w:sz w:val="20"/>
                                  <w:szCs w:val="20"/>
                                </w:rPr>
                                <w:t>Program,</w:t>
                              </w:r>
                              <w:r>
                                <w:rPr>
                                  <w:spacing w:val="-6"/>
                                  <w:sz w:val="20"/>
                                  <w:szCs w:val="20"/>
                                </w:rPr>
                                <w:t xml:space="preserve"> </w:t>
                              </w:r>
                              <w:r>
                                <w:rPr>
                                  <w:spacing w:val="-1"/>
                                  <w:sz w:val="20"/>
                                  <w:szCs w:val="20"/>
                                </w:rPr>
                                <w:t>and</w:t>
                              </w:r>
                              <w:r>
                                <w:rPr>
                                  <w:spacing w:val="-5"/>
                                  <w:sz w:val="20"/>
                                  <w:szCs w:val="20"/>
                                </w:rPr>
                                <w:t xml:space="preserve"> </w:t>
                              </w:r>
                              <w:r>
                                <w:rPr>
                                  <w:spacing w:val="-1"/>
                                  <w:sz w:val="20"/>
                                  <w:szCs w:val="20"/>
                                </w:rPr>
                                <w:t>agree</w:t>
                              </w:r>
                              <w:r>
                                <w:rPr>
                                  <w:spacing w:val="-2"/>
                                  <w:sz w:val="20"/>
                                  <w:szCs w:val="20"/>
                                </w:rPr>
                                <w:t xml:space="preserve"> </w:t>
                              </w:r>
                              <w:r>
                                <w:rPr>
                                  <w:sz w:val="20"/>
                                  <w:szCs w:val="20"/>
                                </w:rPr>
                                <w:t>to</w:t>
                              </w:r>
                              <w:r>
                                <w:rPr>
                                  <w:spacing w:val="-6"/>
                                  <w:sz w:val="20"/>
                                  <w:szCs w:val="20"/>
                                </w:rPr>
                                <w:t xml:space="preserve"> </w:t>
                              </w:r>
                              <w:r>
                                <w:rPr>
                                  <w:sz w:val="20"/>
                                  <w:szCs w:val="20"/>
                                </w:rPr>
                                <w:t>comply</w:t>
                              </w:r>
                              <w:r>
                                <w:rPr>
                                  <w:spacing w:val="-7"/>
                                  <w:sz w:val="20"/>
                                  <w:szCs w:val="20"/>
                                </w:rPr>
                                <w:t xml:space="preserve"> </w:t>
                              </w:r>
                              <w:r>
                                <w:rPr>
                                  <w:spacing w:val="-1"/>
                                  <w:sz w:val="20"/>
                                  <w:szCs w:val="20"/>
                                </w:rPr>
                                <w:t>with</w:t>
                              </w:r>
                              <w:r>
                                <w:rPr>
                                  <w:spacing w:val="-6"/>
                                  <w:sz w:val="20"/>
                                  <w:szCs w:val="20"/>
                                </w:rPr>
                                <w:t xml:space="preserve"> </w:t>
                              </w:r>
                              <w:r>
                                <w:rPr>
                                  <w:sz w:val="20"/>
                                  <w:szCs w:val="20"/>
                                </w:rPr>
                                <w:t>the</w:t>
                              </w:r>
                              <w:r>
                                <w:rPr>
                                  <w:spacing w:val="60"/>
                                  <w:w w:val="99"/>
                                  <w:sz w:val="20"/>
                                  <w:szCs w:val="20"/>
                                </w:rPr>
                                <w:t xml:space="preserve"> </w:t>
                              </w:r>
                              <w:r>
                                <w:rPr>
                                  <w:sz w:val="20"/>
                                  <w:szCs w:val="20"/>
                                </w:rPr>
                                <w:t>Code</w:t>
                              </w:r>
                              <w:r>
                                <w:rPr>
                                  <w:spacing w:val="-5"/>
                                  <w:sz w:val="20"/>
                                  <w:szCs w:val="20"/>
                                </w:rPr>
                                <w:t xml:space="preserve"> </w:t>
                              </w:r>
                              <w:r>
                                <w:rPr>
                                  <w:sz w:val="20"/>
                                  <w:szCs w:val="20"/>
                                </w:rPr>
                                <w:t>of</w:t>
                              </w:r>
                              <w:r>
                                <w:rPr>
                                  <w:spacing w:val="-3"/>
                                  <w:sz w:val="20"/>
                                  <w:szCs w:val="20"/>
                                </w:rPr>
                                <w:t xml:space="preserve"> </w:t>
                              </w:r>
                              <w:r>
                                <w:rPr>
                                  <w:sz w:val="20"/>
                                  <w:szCs w:val="20"/>
                                </w:rPr>
                                <w:t>safe</w:t>
                              </w:r>
                              <w:r>
                                <w:rPr>
                                  <w:spacing w:val="-5"/>
                                  <w:sz w:val="20"/>
                                  <w:szCs w:val="20"/>
                                </w:rPr>
                                <w:t xml:space="preserve"> </w:t>
                              </w:r>
                              <w:r>
                                <w:rPr>
                                  <w:spacing w:val="-1"/>
                                  <w:sz w:val="20"/>
                                  <w:szCs w:val="20"/>
                                </w:rPr>
                                <w:t>practices</w:t>
                              </w:r>
                              <w:r>
                                <w:rPr>
                                  <w:spacing w:val="-4"/>
                                  <w:sz w:val="20"/>
                                  <w:szCs w:val="20"/>
                                </w:rPr>
                                <w:t xml:space="preserve"> </w:t>
                              </w:r>
                              <w:r>
                                <w:rPr>
                                  <w:sz w:val="20"/>
                                  <w:szCs w:val="20"/>
                                </w:rPr>
                                <w:t>set</w:t>
                              </w:r>
                              <w:r>
                                <w:rPr>
                                  <w:spacing w:val="-5"/>
                                  <w:sz w:val="20"/>
                                  <w:szCs w:val="20"/>
                                </w:rPr>
                                <w:t xml:space="preserve"> </w:t>
                              </w:r>
                              <w:r>
                                <w:rPr>
                                  <w:sz w:val="20"/>
                                  <w:szCs w:val="20"/>
                                </w:rPr>
                                <w:t>forth</w:t>
                              </w:r>
                              <w:r>
                                <w:rPr>
                                  <w:spacing w:val="-5"/>
                                  <w:sz w:val="20"/>
                                  <w:szCs w:val="20"/>
                                </w:rPr>
                                <w:t xml:space="preserve"> </w:t>
                              </w:r>
                              <w:r>
                                <w:rPr>
                                  <w:sz w:val="20"/>
                                  <w:szCs w:val="20"/>
                                </w:rPr>
                                <w:t>in</w:t>
                              </w:r>
                              <w:r>
                                <w:rPr>
                                  <w:spacing w:val="-4"/>
                                  <w:sz w:val="20"/>
                                  <w:szCs w:val="20"/>
                                </w:rPr>
                                <w:t xml:space="preserve"> </w:t>
                              </w:r>
                              <w:r>
                                <w:rPr>
                                  <w:sz w:val="20"/>
                                  <w:szCs w:val="20"/>
                                </w:rPr>
                                <w:t>it.</w:t>
                              </w:r>
                            </w:p>
                          </w:txbxContent>
                        </wps:txbx>
                        <wps:bodyPr rot="0" vert="horz" wrap="square" lIns="0" tIns="0" rIns="0" bIns="0" anchor="t" anchorCtr="0" upright="1">
                          <a:noAutofit/>
                        </wps:bodyPr>
                      </wps:wsp>
                      <wps:wsp>
                        <wps:cNvPr id="20" name="Text Box 56"/>
                        <wps:cNvSpPr txBox="1">
                          <a:spLocks noChangeArrowheads="1"/>
                        </wps:cNvSpPr>
                        <wps:spPr bwMode="auto">
                          <a:xfrm>
                            <a:off x="611" y="4659"/>
                            <a:ext cx="3831"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74" w:rsidRDefault="00AC3674">
                              <w:pPr>
                                <w:pStyle w:val="BodyText"/>
                                <w:tabs>
                                  <w:tab w:val="left" w:pos="3830"/>
                                </w:tabs>
                                <w:kinsoku w:val="0"/>
                                <w:overflowPunct w:val="0"/>
                                <w:spacing w:line="202" w:lineRule="exact"/>
                                <w:ind w:left="-1"/>
                                <w:jc w:val="center"/>
                                <w:rPr>
                                  <w:sz w:val="20"/>
                                  <w:szCs w:val="20"/>
                                </w:rPr>
                              </w:pPr>
                              <w:r>
                                <w:rPr>
                                  <w:sz w:val="20"/>
                                  <w:szCs w:val="20"/>
                                </w:rPr>
                                <w:t>Reviewed</w:t>
                              </w:r>
                              <w:r>
                                <w:rPr>
                                  <w:spacing w:val="-13"/>
                                  <w:sz w:val="20"/>
                                  <w:szCs w:val="20"/>
                                </w:rPr>
                                <w:t xml:space="preserve"> </w:t>
                              </w:r>
                              <w:r>
                                <w:rPr>
                                  <w:sz w:val="20"/>
                                  <w:szCs w:val="20"/>
                                </w:rPr>
                                <w:t>by:</w:t>
                              </w:r>
                              <w:r>
                                <w:rPr>
                                  <w:w w:val="99"/>
                                  <w:sz w:val="20"/>
                                  <w:szCs w:val="20"/>
                                  <w:u w:val="single"/>
                                </w:rPr>
                                <w:t xml:space="preserve"> </w:t>
                              </w:r>
                              <w:r>
                                <w:rPr>
                                  <w:sz w:val="20"/>
                                  <w:szCs w:val="20"/>
                                  <w:u w:val="single"/>
                                </w:rPr>
                                <w:tab/>
                              </w:r>
                            </w:p>
                            <w:p w:rsidR="00AC3674" w:rsidRDefault="00AC3674">
                              <w:pPr>
                                <w:pStyle w:val="BodyText"/>
                                <w:kinsoku w:val="0"/>
                                <w:overflowPunct w:val="0"/>
                                <w:spacing w:line="269" w:lineRule="exact"/>
                                <w:ind w:left="62"/>
                                <w:jc w:val="center"/>
                              </w:pPr>
                              <w:r>
                                <w:rPr>
                                  <w:i/>
                                  <w:iCs/>
                                  <w:spacing w:val="-1"/>
                                </w:rPr>
                                <w:t>(Print)</w:t>
                              </w:r>
                            </w:p>
                          </w:txbxContent>
                        </wps:txbx>
                        <wps:bodyPr rot="0" vert="horz" wrap="square" lIns="0" tIns="0" rIns="0" bIns="0" anchor="t" anchorCtr="0" upright="1">
                          <a:noAutofit/>
                        </wps:bodyPr>
                      </wps:wsp>
                      <wps:wsp>
                        <wps:cNvPr id="21" name="Text Box 57"/>
                        <wps:cNvSpPr txBox="1">
                          <a:spLocks noChangeArrowheads="1"/>
                        </wps:cNvSpPr>
                        <wps:spPr bwMode="auto">
                          <a:xfrm>
                            <a:off x="5112" y="4659"/>
                            <a:ext cx="2931"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74" w:rsidRDefault="00AC3674">
                              <w:pPr>
                                <w:pStyle w:val="BodyText"/>
                                <w:tabs>
                                  <w:tab w:val="left" w:pos="2930"/>
                                </w:tabs>
                                <w:kinsoku w:val="0"/>
                                <w:overflowPunct w:val="0"/>
                                <w:spacing w:line="202" w:lineRule="exact"/>
                                <w:ind w:left="0"/>
                                <w:rPr>
                                  <w:sz w:val="20"/>
                                  <w:szCs w:val="20"/>
                                </w:rPr>
                              </w:pPr>
                              <w:r>
                                <w:rPr>
                                  <w:sz w:val="20"/>
                                  <w:szCs w:val="20"/>
                                </w:rPr>
                                <w:t>Staff member:</w:t>
                              </w:r>
                              <w:r>
                                <w:rPr>
                                  <w:w w:val="99"/>
                                  <w:sz w:val="20"/>
                                  <w:szCs w:val="20"/>
                                  <w:u w:val="single"/>
                                </w:rPr>
                                <w:t xml:space="preserve"> </w:t>
                              </w:r>
                              <w:r>
                                <w:rPr>
                                  <w:sz w:val="20"/>
                                  <w:szCs w:val="20"/>
                                  <w:u w:val="single"/>
                                </w:rPr>
                                <w:tab/>
                              </w:r>
                            </w:p>
                            <w:p w:rsidR="00AC3674" w:rsidRDefault="00AC3674">
                              <w:pPr>
                                <w:pStyle w:val="BodyText"/>
                                <w:kinsoku w:val="0"/>
                                <w:overflowPunct w:val="0"/>
                                <w:spacing w:line="269" w:lineRule="exact"/>
                                <w:ind w:left="1440"/>
                              </w:pPr>
                              <w:r>
                                <w:rPr>
                                  <w:i/>
                                  <w:iCs/>
                                  <w:spacing w:val="-1"/>
                                </w:rPr>
                                <w:t>(Print)</w:t>
                              </w:r>
                            </w:p>
                          </w:txbxContent>
                        </wps:txbx>
                        <wps:bodyPr rot="0" vert="horz" wrap="square" lIns="0" tIns="0" rIns="0" bIns="0" anchor="t" anchorCtr="0" upright="1">
                          <a:noAutofit/>
                        </wps:bodyPr>
                      </wps:wsp>
                      <wps:wsp>
                        <wps:cNvPr id="22" name="Text Box 58"/>
                        <wps:cNvSpPr txBox="1">
                          <a:spLocks noChangeArrowheads="1"/>
                        </wps:cNvSpPr>
                        <wps:spPr bwMode="auto">
                          <a:xfrm>
                            <a:off x="611" y="5397"/>
                            <a:ext cx="383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74" w:rsidRDefault="00AC3674">
                              <w:pPr>
                                <w:pStyle w:val="BodyText"/>
                                <w:tabs>
                                  <w:tab w:val="left" w:pos="3830"/>
                                </w:tabs>
                                <w:kinsoku w:val="0"/>
                                <w:overflowPunct w:val="0"/>
                                <w:spacing w:line="199" w:lineRule="exact"/>
                                <w:ind w:left="0"/>
                                <w:rPr>
                                  <w:sz w:val="20"/>
                                  <w:szCs w:val="20"/>
                                </w:rPr>
                              </w:pPr>
                              <w:r>
                                <w:rPr>
                                  <w:sz w:val="20"/>
                                  <w:szCs w:val="20"/>
                                </w:rPr>
                                <w:t>Title:</w:t>
                              </w:r>
                              <w:r>
                                <w:rPr>
                                  <w:w w:val="99"/>
                                  <w:sz w:val="20"/>
                                  <w:szCs w:val="20"/>
                                  <w:u w:val="single"/>
                                </w:rPr>
                                <w:t xml:space="preserve"> </w:t>
                              </w:r>
                              <w:r>
                                <w:rPr>
                                  <w:sz w:val="20"/>
                                  <w:szCs w:val="20"/>
                                  <w:u w:val="single"/>
                                </w:rPr>
                                <w:tab/>
                              </w:r>
                            </w:p>
                          </w:txbxContent>
                        </wps:txbx>
                        <wps:bodyPr rot="0" vert="horz" wrap="square" lIns="0" tIns="0" rIns="0" bIns="0" anchor="t" anchorCtr="0" upright="1">
                          <a:noAutofit/>
                        </wps:bodyPr>
                      </wps:wsp>
                      <wps:wsp>
                        <wps:cNvPr id="23" name="Text Box 59"/>
                        <wps:cNvSpPr txBox="1">
                          <a:spLocks noChangeArrowheads="1"/>
                        </wps:cNvSpPr>
                        <wps:spPr bwMode="auto">
                          <a:xfrm>
                            <a:off x="5112" y="5397"/>
                            <a:ext cx="293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74" w:rsidRDefault="00AC3674">
                              <w:pPr>
                                <w:pStyle w:val="BodyText"/>
                                <w:tabs>
                                  <w:tab w:val="left" w:pos="2930"/>
                                </w:tabs>
                                <w:kinsoku w:val="0"/>
                                <w:overflowPunct w:val="0"/>
                                <w:spacing w:line="199" w:lineRule="exact"/>
                                <w:ind w:left="0"/>
                                <w:rPr>
                                  <w:sz w:val="20"/>
                                  <w:szCs w:val="20"/>
                                </w:rPr>
                              </w:pPr>
                              <w:r>
                                <w:rPr>
                                  <w:sz w:val="20"/>
                                  <w:szCs w:val="20"/>
                                </w:rPr>
                                <w:t>Title:</w:t>
                              </w:r>
                              <w:r>
                                <w:rPr>
                                  <w:w w:val="99"/>
                                  <w:sz w:val="20"/>
                                  <w:szCs w:val="20"/>
                                  <w:u w:val="single"/>
                                </w:rPr>
                                <w:t xml:space="preserve"> </w:t>
                              </w:r>
                              <w:r>
                                <w:rPr>
                                  <w:sz w:val="20"/>
                                  <w:szCs w:val="20"/>
                                  <w:u w:val="single"/>
                                </w:rPr>
                                <w:tab/>
                              </w:r>
                            </w:p>
                          </w:txbxContent>
                        </wps:txbx>
                        <wps:bodyPr rot="0" vert="horz" wrap="square" lIns="0" tIns="0" rIns="0" bIns="0" anchor="t" anchorCtr="0" upright="1">
                          <a:noAutofit/>
                        </wps:bodyPr>
                      </wps:wsp>
                      <wps:wsp>
                        <wps:cNvPr id="24" name="Text Box 60"/>
                        <wps:cNvSpPr txBox="1">
                          <a:spLocks noChangeArrowheads="1"/>
                        </wps:cNvSpPr>
                        <wps:spPr bwMode="auto">
                          <a:xfrm>
                            <a:off x="611" y="6085"/>
                            <a:ext cx="383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74" w:rsidRDefault="00AC3674">
                              <w:pPr>
                                <w:pStyle w:val="BodyText"/>
                                <w:tabs>
                                  <w:tab w:val="left" w:pos="3830"/>
                                </w:tabs>
                                <w:kinsoku w:val="0"/>
                                <w:overflowPunct w:val="0"/>
                                <w:spacing w:line="199" w:lineRule="exact"/>
                                <w:ind w:left="0"/>
                                <w:rPr>
                                  <w:sz w:val="20"/>
                                  <w:szCs w:val="20"/>
                                </w:rPr>
                              </w:pPr>
                              <w:r>
                                <w:rPr>
                                  <w:sz w:val="20"/>
                                  <w:szCs w:val="20"/>
                                </w:rPr>
                                <w:t>Signature:</w:t>
                              </w:r>
                              <w:r>
                                <w:rPr>
                                  <w:w w:val="99"/>
                                  <w:sz w:val="20"/>
                                  <w:szCs w:val="20"/>
                                  <w:u w:val="single"/>
                                </w:rPr>
                                <w:t xml:space="preserve"> </w:t>
                              </w:r>
                              <w:r>
                                <w:rPr>
                                  <w:sz w:val="20"/>
                                  <w:szCs w:val="20"/>
                                  <w:u w:val="single"/>
                                </w:rPr>
                                <w:tab/>
                              </w:r>
                            </w:p>
                          </w:txbxContent>
                        </wps:txbx>
                        <wps:bodyPr rot="0" vert="horz" wrap="square" lIns="0" tIns="0" rIns="0" bIns="0" anchor="t" anchorCtr="0" upright="1">
                          <a:noAutofit/>
                        </wps:bodyPr>
                      </wps:wsp>
                      <wps:wsp>
                        <wps:cNvPr id="25" name="Text Box 61"/>
                        <wps:cNvSpPr txBox="1">
                          <a:spLocks noChangeArrowheads="1"/>
                        </wps:cNvSpPr>
                        <wps:spPr bwMode="auto">
                          <a:xfrm>
                            <a:off x="5112" y="6085"/>
                            <a:ext cx="293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74" w:rsidRDefault="00AC3674">
                              <w:pPr>
                                <w:pStyle w:val="BodyText"/>
                                <w:tabs>
                                  <w:tab w:val="left" w:pos="2930"/>
                                </w:tabs>
                                <w:kinsoku w:val="0"/>
                                <w:overflowPunct w:val="0"/>
                                <w:spacing w:line="199" w:lineRule="exact"/>
                                <w:ind w:left="0"/>
                                <w:rPr>
                                  <w:sz w:val="20"/>
                                  <w:szCs w:val="20"/>
                                </w:rPr>
                              </w:pPr>
                              <w:r>
                                <w:rPr>
                                  <w:sz w:val="20"/>
                                  <w:szCs w:val="20"/>
                                </w:rPr>
                                <w:t>Signature:</w:t>
                              </w:r>
                              <w:r>
                                <w:rPr>
                                  <w:w w:val="99"/>
                                  <w:sz w:val="20"/>
                                  <w:szCs w:val="20"/>
                                  <w:u w:val="single"/>
                                </w:rPr>
                                <w:t xml:space="preserve"> </w:t>
                              </w:r>
                              <w:r>
                                <w:rPr>
                                  <w:sz w:val="20"/>
                                  <w:szCs w:val="20"/>
                                  <w:u w:val="single"/>
                                </w:rPr>
                                <w:tab/>
                              </w:r>
                            </w:p>
                          </w:txbxContent>
                        </wps:txbx>
                        <wps:bodyPr rot="0" vert="horz" wrap="square" lIns="0" tIns="0" rIns="0" bIns="0" anchor="t" anchorCtr="0" upright="1">
                          <a:noAutofit/>
                        </wps:bodyPr>
                      </wps:wsp>
                      <wps:wsp>
                        <wps:cNvPr id="27" name="Text Box 62"/>
                        <wps:cNvSpPr txBox="1">
                          <a:spLocks noChangeArrowheads="1"/>
                        </wps:cNvSpPr>
                        <wps:spPr bwMode="auto">
                          <a:xfrm>
                            <a:off x="611" y="6777"/>
                            <a:ext cx="383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74" w:rsidRDefault="00AC3674">
                              <w:pPr>
                                <w:pStyle w:val="BodyText"/>
                                <w:tabs>
                                  <w:tab w:val="left" w:pos="3830"/>
                                </w:tabs>
                                <w:kinsoku w:val="0"/>
                                <w:overflowPunct w:val="0"/>
                                <w:spacing w:line="199" w:lineRule="exact"/>
                                <w:ind w:left="0"/>
                                <w:rPr>
                                  <w:sz w:val="20"/>
                                  <w:szCs w:val="20"/>
                                </w:rPr>
                              </w:pPr>
                              <w:r>
                                <w:rPr>
                                  <w:sz w:val="20"/>
                                  <w:szCs w:val="20"/>
                                </w:rPr>
                                <w:t>Date:</w:t>
                              </w:r>
                              <w:r>
                                <w:rPr>
                                  <w:w w:val="99"/>
                                  <w:sz w:val="20"/>
                                  <w:szCs w:val="20"/>
                                  <w:u w:val="single"/>
                                </w:rPr>
                                <w:t xml:space="preserve"> </w:t>
                              </w:r>
                              <w:r>
                                <w:rPr>
                                  <w:sz w:val="20"/>
                                  <w:szCs w:val="20"/>
                                  <w:u w:val="single"/>
                                </w:rPr>
                                <w:tab/>
                              </w:r>
                            </w:p>
                          </w:txbxContent>
                        </wps:txbx>
                        <wps:bodyPr rot="0" vert="horz" wrap="square" lIns="0" tIns="0" rIns="0" bIns="0" anchor="t" anchorCtr="0" upright="1">
                          <a:noAutofit/>
                        </wps:bodyPr>
                      </wps:wsp>
                      <wps:wsp>
                        <wps:cNvPr id="28" name="Text Box 63"/>
                        <wps:cNvSpPr txBox="1">
                          <a:spLocks noChangeArrowheads="1"/>
                        </wps:cNvSpPr>
                        <wps:spPr bwMode="auto">
                          <a:xfrm>
                            <a:off x="5112" y="6777"/>
                            <a:ext cx="293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74" w:rsidRDefault="00AC3674">
                              <w:pPr>
                                <w:pStyle w:val="BodyText"/>
                                <w:tabs>
                                  <w:tab w:val="left" w:pos="2930"/>
                                </w:tabs>
                                <w:kinsoku w:val="0"/>
                                <w:overflowPunct w:val="0"/>
                                <w:spacing w:line="199" w:lineRule="exact"/>
                                <w:ind w:left="0"/>
                                <w:rPr>
                                  <w:sz w:val="20"/>
                                  <w:szCs w:val="20"/>
                                </w:rPr>
                              </w:pPr>
                              <w:r>
                                <w:rPr>
                                  <w:sz w:val="20"/>
                                  <w:szCs w:val="20"/>
                                </w:rPr>
                                <w:t>Date:</w:t>
                              </w:r>
                              <w:r>
                                <w:rPr>
                                  <w:w w:val="99"/>
                                  <w:sz w:val="20"/>
                                  <w:szCs w:val="20"/>
                                  <w:u w:val="single"/>
                                </w:rPr>
                                <w:t xml:space="preserve"> </w:t>
                              </w:r>
                              <w:r>
                                <w:rPr>
                                  <w:sz w:val="20"/>
                                  <w:szCs w:val="20"/>
                                  <w:u w:val="single"/>
                                </w:rPr>
                                <w:tab/>
                              </w:r>
                            </w:p>
                          </w:txbxContent>
                        </wps:txbx>
                        <wps:bodyPr rot="0" vert="horz" wrap="square" lIns="0" tIns="0" rIns="0" bIns="0" anchor="t" anchorCtr="0" upright="1">
                          <a:noAutofit/>
                        </wps:bodyPr>
                      </wps:wsp>
                    </wpg:wgp>
                  </a:graphicData>
                </a:graphic>
              </wp:inline>
            </w:drawing>
          </mc:Choice>
          <mc:Fallback>
            <w:pict>
              <v:group id="Group 50" o:spid="_x0000_s1026" style="width:502.2pt;height:373.95pt;mso-position-horizontal-relative:char;mso-position-vertical-relative:line" coordsize="10044,7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">
                <v:shape id="Freeform 51" o:spid="_x0000_s1027" style="position:absolute;left:8;top:8;width:10027;height:20;visibility:visible;mso-wrap-style:square;v-text-anchor:top" coordsize="100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" path="m,l10026,e" filled="f" strokeweight=".28925mm">
                  <v:path arrowok="t" o:connecttype="custom" o:connectlocs="0,0;10026,0" o:connectangles="0,0"/>
                </v:shape>
                <v:shape id="Freeform 52" o:spid="_x0000_s1028" style="position:absolute;left:15;top:15;width:20;height:7449;visibility:visible;mso-wrap-style:square;v-text-anchor:top" coordsize="20,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" path="m,l,7448e" filled="f" strokeweight=".28925mm">
                  <v:path arrowok="t" o:connecttype="custom" o:connectlocs="0,0;0,7448" o:connectangles="0,0"/>
                </v:shape>
                <v:shape id="Freeform 53" o:spid="_x0000_s1029" style="position:absolute;left:10027;top:15;width:20;height:7449;visibility:visible;mso-wrap-style:square;v-text-anchor:top" coordsize="20,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" path="m,l,7448e" filled="f" strokeweight=".82pt">
                  <v:path arrowok="t" o:connecttype="custom" o:connectlocs="0,0;0,7448" o:connectangles="0,0"/>
                </v:shape>
                <v:shape id="Freeform 54" o:spid="_x0000_s1030" style="position:absolute;left:8;top:7470;width:10027;height:20;visibility:visible;mso-wrap-style:square;v-text-anchor:top" coordsize="100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" path="m,l10026,e" filled="f" strokeweight=".82pt">
                  <v:path arrowok="t" o:connecttype="custom" o:connectlocs="0,0;10026,0" o:connectangles="0,0"/>
                </v:shape>
                <v:shapetype id="_x0000_t202" coordsize="21600,21600" o:spt="202" path="m,l,21600r21600,l21600,xe">
                  <v:stroke joinstyle="miter"/>
                  <v:path gradientshapeok="t" o:connecttype="rect"/>
                </v:shapetype>
                <v:shape id="Text Box 55" o:spid="_x0000_s1031" type="#_x0000_t202" style="position:absolute;left:611;top:286;width:9031;height:3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AC3674" w:rsidRDefault="00AC3674">
                        <w:pPr>
                          <w:pStyle w:val="BodyText"/>
                          <w:kinsoku w:val="0"/>
                          <w:overflowPunct w:val="0"/>
                          <w:spacing w:line="204" w:lineRule="exact"/>
                          <w:ind w:left="0"/>
                          <w:jc w:val="both"/>
                          <w:rPr>
                            <w:sz w:val="20"/>
                            <w:szCs w:val="20"/>
                          </w:rPr>
                        </w:pPr>
                        <w:r>
                          <w:rPr>
                            <w:b/>
                            <w:bCs/>
                            <w:spacing w:val="1"/>
                            <w:sz w:val="20"/>
                            <w:szCs w:val="20"/>
                          </w:rPr>
                          <w:t>TO</w:t>
                        </w:r>
                        <w:r>
                          <w:rPr>
                            <w:b/>
                            <w:bCs/>
                            <w:spacing w:val="-8"/>
                            <w:sz w:val="20"/>
                            <w:szCs w:val="20"/>
                          </w:rPr>
                          <w:t xml:space="preserve"> </w:t>
                        </w:r>
                        <w:r>
                          <w:rPr>
                            <w:b/>
                            <w:bCs/>
                            <w:spacing w:val="-3"/>
                            <w:sz w:val="20"/>
                            <w:szCs w:val="20"/>
                          </w:rPr>
                          <w:t>ALL</w:t>
                        </w:r>
                        <w:r>
                          <w:rPr>
                            <w:b/>
                            <w:bCs/>
                            <w:spacing w:val="-8"/>
                            <w:sz w:val="20"/>
                            <w:szCs w:val="20"/>
                          </w:rPr>
                          <w:t xml:space="preserve"> </w:t>
                        </w:r>
                        <w:r>
                          <w:rPr>
                            <w:b/>
                            <w:bCs/>
                            <w:sz w:val="20"/>
                            <w:szCs w:val="20"/>
                          </w:rPr>
                          <w:t>STAFF MEMBERS:</w:t>
                        </w:r>
                      </w:p>
                      <w:p w:rsidR="00AC3674" w:rsidRDefault="00AC3674">
                        <w:pPr>
                          <w:pStyle w:val="BodyText"/>
                          <w:kinsoku w:val="0"/>
                          <w:overflowPunct w:val="0"/>
                          <w:spacing w:before="3"/>
                          <w:ind w:left="0"/>
                          <w:rPr>
                            <w:b/>
                            <w:bCs/>
                            <w:sz w:val="20"/>
                            <w:szCs w:val="20"/>
                          </w:rPr>
                        </w:pPr>
                      </w:p>
                      <w:p w:rsidR="00AC3674" w:rsidRDefault="00AC3674">
                        <w:pPr>
                          <w:pStyle w:val="BodyText"/>
                          <w:kinsoku w:val="0"/>
                          <w:overflowPunct w:val="0"/>
                          <w:ind w:left="0"/>
                          <w:jc w:val="both"/>
                          <w:rPr>
                            <w:sz w:val="20"/>
                            <w:szCs w:val="20"/>
                          </w:rPr>
                        </w:pPr>
                        <w:r>
                          <w:rPr>
                            <w:spacing w:val="1"/>
                            <w:sz w:val="20"/>
                            <w:szCs w:val="20"/>
                          </w:rPr>
                          <w:t>The</w:t>
                        </w:r>
                        <w:r>
                          <w:rPr>
                            <w:spacing w:val="4"/>
                            <w:sz w:val="20"/>
                            <w:szCs w:val="20"/>
                          </w:rPr>
                          <w:t xml:space="preserve"> </w:t>
                        </w:r>
                        <w:r>
                          <w:rPr>
                            <w:sz w:val="20"/>
                            <w:szCs w:val="20"/>
                          </w:rPr>
                          <w:t>Injury</w:t>
                        </w:r>
                        <w:r>
                          <w:rPr>
                            <w:spacing w:val="1"/>
                            <w:sz w:val="20"/>
                            <w:szCs w:val="20"/>
                          </w:rPr>
                          <w:t xml:space="preserve"> </w:t>
                        </w:r>
                        <w:r>
                          <w:rPr>
                            <w:spacing w:val="-1"/>
                            <w:sz w:val="20"/>
                            <w:szCs w:val="20"/>
                          </w:rPr>
                          <w:t>and</w:t>
                        </w:r>
                        <w:r>
                          <w:rPr>
                            <w:spacing w:val="5"/>
                            <w:sz w:val="20"/>
                            <w:szCs w:val="20"/>
                          </w:rPr>
                          <w:t xml:space="preserve"> </w:t>
                        </w:r>
                        <w:r>
                          <w:rPr>
                            <w:sz w:val="20"/>
                            <w:szCs w:val="20"/>
                          </w:rPr>
                          <w:t>Illness</w:t>
                        </w:r>
                        <w:r>
                          <w:rPr>
                            <w:spacing w:val="7"/>
                            <w:sz w:val="20"/>
                            <w:szCs w:val="20"/>
                          </w:rPr>
                          <w:t xml:space="preserve"> </w:t>
                        </w:r>
                        <w:r>
                          <w:rPr>
                            <w:spacing w:val="-1"/>
                            <w:sz w:val="20"/>
                            <w:szCs w:val="20"/>
                          </w:rPr>
                          <w:t>Prevention</w:t>
                        </w:r>
                        <w:r>
                          <w:rPr>
                            <w:spacing w:val="5"/>
                            <w:sz w:val="20"/>
                            <w:szCs w:val="20"/>
                          </w:rPr>
                          <w:t xml:space="preserve"> </w:t>
                        </w:r>
                        <w:r>
                          <w:rPr>
                            <w:sz w:val="20"/>
                            <w:szCs w:val="20"/>
                          </w:rPr>
                          <w:t>Program</w:t>
                        </w:r>
                        <w:r>
                          <w:rPr>
                            <w:spacing w:val="9"/>
                            <w:sz w:val="20"/>
                            <w:szCs w:val="20"/>
                          </w:rPr>
                          <w:t xml:space="preserve"> </w:t>
                        </w:r>
                        <w:r>
                          <w:rPr>
                            <w:spacing w:val="-1"/>
                            <w:sz w:val="20"/>
                            <w:szCs w:val="20"/>
                          </w:rPr>
                          <w:t>is</w:t>
                        </w:r>
                        <w:r>
                          <w:rPr>
                            <w:spacing w:val="5"/>
                            <w:sz w:val="20"/>
                            <w:szCs w:val="20"/>
                          </w:rPr>
                          <w:t xml:space="preserve"> </w:t>
                        </w:r>
                        <w:r>
                          <w:rPr>
                            <w:sz w:val="20"/>
                            <w:szCs w:val="20"/>
                          </w:rPr>
                          <w:t>to</w:t>
                        </w:r>
                        <w:r>
                          <w:rPr>
                            <w:spacing w:val="5"/>
                            <w:sz w:val="20"/>
                            <w:szCs w:val="20"/>
                          </w:rPr>
                          <w:t xml:space="preserve"> </w:t>
                        </w:r>
                        <w:r>
                          <w:rPr>
                            <w:sz w:val="20"/>
                            <w:szCs w:val="20"/>
                          </w:rPr>
                          <w:t>be</w:t>
                        </w:r>
                        <w:r>
                          <w:rPr>
                            <w:spacing w:val="4"/>
                            <w:sz w:val="20"/>
                            <w:szCs w:val="20"/>
                          </w:rPr>
                          <w:t xml:space="preserve"> </w:t>
                        </w:r>
                        <w:r>
                          <w:rPr>
                            <w:spacing w:val="-1"/>
                            <w:sz w:val="20"/>
                            <w:szCs w:val="20"/>
                          </w:rPr>
                          <w:t>reviewed</w:t>
                        </w:r>
                        <w:r>
                          <w:rPr>
                            <w:spacing w:val="6"/>
                            <w:sz w:val="20"/>
                            <w:szCs w:val="20"/>
                          </w:rPr>
                          <w:t xml:space="preserve"> </w:t>
                        </w:r>
                        <w:r>
                          <w:rPr>
                            <w:spacing w:val="-1"/>
                            <w:sz w:val="20"/>
                            <w:szCs w:val="20"/>
                          </w:rPr>
                          <w:t>with</w:t>
                        </w:r>
                        <w:r>
                          <w:rPr>
                            <w:spacing w:val="5"/>
                            <w:sz w:val="20"/>
                            <w:szCs w:val="20"/>
                          </w:rPr>
                          <w:t xml:space="preserve"> </w:t>
                        </w:r>
                        <w:r>
                          <w:rPr>
                            <w:sz w:val="20"/>
                            <w:szCs w:val="20"/>
                          </w:rPr>
                          <w:t>all</w:t>
                        </w:r>
                        <w:r>
                          <w:rPr>
                            <w:spacing w:val="5"/>
                            <w:sz w:val="20"/>
                            <w:szCs w:val="20"/>
                          </w:rPr>
                          <w:t xml:space="preserve"> </w:t>
                        </w:r>
                        <w:r>
                          <w:rPr>
                            <w:sz w:val="20"/>
                            <w:szCs w:val="20"/>
                          </w:rPr>
                          <w:t>staff members</w:t>
                        </w:r>
                        <w:r>
                          <w:rPr>
                            <w:spacing w:val="6"/>
                            <w:sz w:val="20"/>
                            <w:szCs w:val="20"/>
                          </w:rPr>
                          <w:t xml:space="preserve"> </w:t>
                        </w:r>
                        <w:r>
                          <w:rPr>
                            <w:sz w:val="20"/>
                            <w:szCs w:val="20"/>
                          </w:rPr>
                          <w:t>upon</w:t>
                        </w:r>
                        <w:r>
                          <w:rPr>
                            <w:spacing w:val="6"/>
                            <w:sz w:val="20"/>
                            <w:szCs w:val="20"/>
                          </w:rPr>
                          <w:t xml:space="preserve"> </w:t>
                        </w:r>
                        <w:r>
                          <w:rPr>
                            <w:sz w:val="20"/>
                            <w:szCs w:val="20"/>
                          </w:rPr>
                          <w:t>implementation</w:t>
                        </w:r>
                        <w:r>
                          <w:rPr>
                            <w:spacing w:val="54"/>
                            <w:w w:val="99"/>
                            <w:sz w:val="20"/>
                            <w:szCs w:val="20"/>
                          </w:rPr>
                          <w:t xml:space="preserve"> </w:t>
                        </w:r>
                        <w:r>
                          <w:rPr>
                            <w:sz w:val="20"/>
                            <w:szCs w:val="20"/>
                          </w:rPr>
                          <w:t>of</w:t>
                        </w:r>
                        <w:r>
                          <w:rPr>
                            <w:spacing w:val="37"/>
                            <w:sz w:val="20"/>
                            <w:szCs w:val="20"/>
                          </w:rPr>
                          <w:t xml:space="preserve"> </w:t>
                        </w:r>
                        <w:r>
                          <w:rPr>
                            <w:sz w:val="20"/>
                            <w:szCs w:val="20"/>
                          </w:rPr>
                          <w:t>the</w:t>
                        </w:r>
                        <w:r>
                          <w:rPr>
                            <w:spacing w:val="34"/>
                            <w:sz w:val="20"/>
                            <w:szCs w:val="20"/>
                          </w:rPr>
                          <w:t xml:space="preserve"> </w:t>
                        </w:r>
                        <w:r>
                          <w:rPr>
                            <w:sz w:val="20"/>
                            <w:szCs w:val="20"/>
                          </w:rPr>
                          <w:t>program</w:t>
                        </w:r>
                        <w:r>
                          <w:rPr>
                            <w:spacing w:val="40"/>
                            <w:sz w:val="20"/>
                            <w:szCs w:val="20"/>
                          </w:rPr>
                          <w:t xml:space="preserve"> </w:t>
                        </w:r>
                        <w:r>
                          <w:rPr>
                            <w:sz w:val="20"/>
                            <w:szCs w:val="20"/>
                          </w:rPr>
                          <w:t>or</w:t>
                        </w:r>
                        <w:r>
                          <w:rPr>
                            <w:spacing w:val="36"/>
                            <w:sz w:val="20"/>
                            <w:szCs w:val="20"/>
                          </w:rPr>
                          <w:t xml:space="preserve"> </w:t>
                        </w:r>
                        <w:r>
                          <w:rPr>
                            <w:sz w:val="20"/>
                            <w:szCs w:val="20"/>
                          </w:rPr>
                          <w:t>when</w:t>
                        </w:r>
                        <w:r>
                          <w:rPr>
                            <w:spacing w:val="38"/>
                            <w:sz w:val="20"/>
                            <w:szCs w:val="20"/>
                          </w:rPr>
                          <w:t xml:space="preserve"> </w:t>
                        </w:r>
                        <w:r>
                          <w:rPr>
                            <w:sz w:val="20"/>
                            <w:szCs w:val="20"/>
                          </w:rPr>
                          <w:t>newly</w:t>
                        </w:r>
                        <w:r>
                          <w:rPr>
                            <w:spacing w:val="32"/>
                            <w:sz w:val="20"/>
                            <w:szCs w:val="20"/>
                          </w:rPr>
                          <w:t xml:space="preserve"> </w:t>
                        </w:r>
                        <w:r>
                          <w:rPr>
                            <w:spacing w:val="-1"/>
                            <w:sz w:val="20"/>
                            <w:szCs w:val="20"/>
                          </w:rPr>
                          <w:t>hired.</w:t>
                        </w:r>
                        <w:r>
                          <w:rPr>
                            <w:spacing w:val="16"/>
                            <w:sz w:val="20"/>
                            <w:szCs w:val="20"/>
                          </w:rPr>
                          <w:t xml:space="preserve"> </w:t>
                        </w:r>
                        <w:r>
                          <w:rPr>
                            <w:sz w:val="20"/>
                            <w:szCs w:val="20"/>
                          </w:rPr>
                          <w:t>This</w:t>
                        </w:r>
                        <w:r>
                          <w:rPr>
                            <w:spacing w:val="36"/>
                            <w:sz w:val="20"/>
                            <w:szCs w:val="20"/>
                          </w:rPr>
                          <w:t xml:space="preserve"> </w:t>
                        </w:r>
                        <w:r>
                          <w:rPr>
                            <w:sz w:val="20"/>
                            <w:szCs w:val="20"/>
                          </w:rPr>
                          <w:t>program</w:t>
                        </w:r>
                        <w:r>
                          <w:rPr>
                            <w:spacing w:val="38"/>
                            <w:sz w:val="20"/>
                            <w:szCs w:val="20"/>
                          </w:rPr>
                          <w:t xml:space="preserve"> </w:t>
                        </w:r>
                        <w:r>
                          <w:rPr>
                            <w:spacing w:val="-1"/>
                            <w:sz w:val="20"/>
                            <w:szCs w:val="20"/>
                          </w:rPr>
                          <w:t>has</w:t>
                        </w:r>
                        <w:r>
                          <w:rPr>
                            <w:spacing w:val="36"/>
                            <w:sz w:val="20"/>
                            <w:szCs w:val="20"/>
                          </w:rPr>
                          <w:t xml:space="preserve"> </w:t>
                        </w:r>
                        <w:r>
                          <w:rPr>
                            <w:sz w:val="20"/>
                            <w:szCs w:val="20"/>
                          </w:rPr>
                          <w:t>been</w:t>
                        </w:r>
                        <w:r>
                          <w:rPr>
                            <w:spacing w:val="35"/>
                            <w:sz w:val="20"/>
                            <w:szCs w:val="20"/>
                          </w:rPr>
                          <w:t xml:space="preserve"> </w:t>
                        </w:r>
                        <w:r>
                          <w:rPr>
                            <w:sz w:val="20"/>
                            <w:szCs w:val="20"/>
                          </w:rPr>
                          <w:t>developed</w:t>
                        </w:r>
                        <w:r>
                          <w:rPr>
                            <w:spacing w:val="35"/>
                            <w:sz w:val="20"/>
                            <w:szCs w:val="20"/>
                          </w:rPr>
                          <w:t xml:space="preserve"> </w:t>
                        </w:r>
                        <w:r>
                          <w:rPr>
                            <w:sz w:val="20"/>
                            <w:szCs w:val="20"/>
                          </w:rPr>
                          <w:t>as</w:t>
                        </w:r>
                        <w:r>
                          <w:rPr>
                            <w:spacing w:val="39"/>
                            <w:sz w:val="20"/>
                            <w:szCs w:val="20"/>
                          </w:rPr>
                          <w:t xml:space="preserve"> </w:t>
                        </w:r>
                        <w:r>
                          <w:rPr>
                            <w:sz w:val="20"/>
                            <w:szCs w:val="20"/>
                          </w:rPr>
                          <w:t>guide</w:t>
                        </w:r>
                        <w:r>
                          <w:rPr>
                            <w:spacing w:val="34"/>
                            <w:sz w:val="20"/>
                            <w:szCs w:val="20"/>
                          </w:rPr>
                          <w:t xml:space="preserve"> </w:t>
                        </w:r>
                        <w:r>
                          <w:rPr>
                            <w:sz w:val="20"/>
                            <w:szCs w:val="20"/>
                          </w:rPr>
                          <w:t>for</w:t>
                        </w:r>
                        <w:r>
                          <w:rPr>
                            <w:spacing w:val="37"/>
                            <w:sz w:val="20"/>
                            <w:szCs w:val="20"/>
                          </w:rPr>
                          <w:t xml:space="preserve"> </w:t>
                        </w:r>
                        <w:r>
                          <w:rPr>
                            <w:sz w:val="20"/>
                            <w:szCs w:val="20"/>
                          </w:rPr>
                          <w:t>safe</w:t>
                        </w:r>
                        <w:r>
                          <w:rPr>
                            <w:spacing w:val="35"/>
                            <w:sz w:val="20"/>
                            <w:szCs w:val="20"/>
                          </w:rPr>
                          <w:t xml:space="preserve"> </w:t>
                        </w:r>
                        <w:r>
                          <w:rPr>
                            <w:sz w:val="20"/>
                            <w:szCs w:val="20"/>
                          </w:rPr>
                          <w:t>work</w:t>
                        </w:r>
                        <w:r>
                          <w:rPr>
                            <w:spacing w:val="36"/>
                            <w:w w:val="99"/>
                            <w:sz w:val="20"/>
                            <w:szCs w:val="20"/>
                          </w:rPr>
                          <w:t xml:space="preserve"> </w:t>
                        </w:r>
                        <w:r>
                          <w:rPr>
                            <w:sz w:val="20"/>
                            <w:szCs w:val="20"/>
                          </w:rPr>
                          <w:t>practices</w:t>
                        </w:r>
                        <w:r>
                          <w:rPr>
                            <w:spacing w:val="-6"/>
                            <w:sz w:val="20"/>
                            <w:szCs w:val="20"/>
                          </w:rPr>
                          <w:t xml:space="preserve"> </w:t>
                        </w:r>
                        <w:r>
                          <w:rPr>
                            <w:sz w:val="20"/>
                            <w:szCs w:val="20"/>
                          </w:rPr>
                          <w:t>and</w:t>
                        </w:r>
                        <w:r>
                          <w:rPr>
                            <w:spacing w:val="-6"/>
                            <w:sz w:val="20"/>
                            <w:szCs w:val="20"/>
                          </w:rPr>
                          <w:t xml:space="preserve"> </w:t>
                        </w:r>
                        <w:r>
                          <w:rPr>
                            <w:spacing w:val="-1"/>
                            <w:sz w:val="20"/>
                            <w:szCs w:val="20"/>
                          </w:rPr>
                          <w:t>is</w:t>
                        </w:r>
                        <w:r>
                          <w:rPr>
                            <w:spacing w:val="-4"/>
                            <w:sz w:val="20"/>
                            <w:szCs w:val="20"/>
                          </w:rPr>
                          <w:t xml:space="preserve"> </w:t>
                        </w:r>
                        <w:r>
                          <w:rPr>
                            <w:sz w:val="20"/>
                            <w:szCs w:val="20"/>
                          </w:rPr>
                          <w:t>provided</w:t>
                        </w:r>
                        <w:r>
                          <w:rPr>
                            <w:spacing w:val="-6"/>
                            <w:sz w:val="20"/>
                            <w:szCs w:val="20"/>
                          </w:rPr>
                          <w:t xml:space="preserve"> </w:t>
                        </w:r>
                        <w:r>
                          <w:rPr>
                            <w:sz w:val="20"/>
                            <w:szCs w:val="20"/>
                          </w:rPr>
                          <w:t>for</w:t>
                        </w:r>
                        <w:r>
                          <w:rPr>
                            <w:spacing w:val="-4"/>
                            <w:sz w:val="20"/>
                            <w:szCs w:val="20"/>
                          </w:rPr>
                          <w:t xml:space="preserve"> </w:t>
                        </w:r>
                        <w:r>
                          <w:rPr>
                            <w:spacing w:val="-2"/>
                            <w:sz w:val="20"/>
                            <w:szCs w:val="20"/>
                          </w:rPr>
                          <w:t>your</w:t>
                        </w:r>
                        <w:r>
                          <w:rPr>
                            <w:spacing w:val="-5"/>
                            <w:sz w:val="20"/>
                            <w:szCs w:val="20"/>
                          </w:rPr>
                          <w:t xml:space="preserve"> </w:t>
                        </w:r>
                        <w:r>
                          <w:rPr>
                            <w:sz w:val="20"/>
                            <w:szCs w:val="20"/>
                          </w:rPr>
                          <w:t>safety.</w:t>
                        </w:r>
                      </w:p>
                      <w:p w:rsidR="00AC3674" w:rsidRDefault="00AC3674">
                        <w:pPr>
                          <w:pStyle w:val="BodyText"/>
                          <w:kinsoku w:val="0"/>
                          <w:overflowPunct w:val="0"/>
                          <w:spacing w:before="11"/>
                          <w:ind w:left="0"/>
                          <w:rPr>
                            <w:b/>
                            <w:bCs/>
                            <w:sz w:val="19"/>
                            <w:szCs w:val="19"/>
                          </w:rPr>
                        </w:pPr>
                      </w:p>
                      <w:p w:rsidR="00AC3674" w:rsidRDefault="00AC3674">
                        <w:pPr>
                          <w:pStyle w:val="BodyText"/>
                          <w:kinsoku w:val="0"/>
                          <w:overflowPunct w:val="0"/>
                          <w:ind w:left="0" w:right="1"/>
                          <w:jc w:val="both"/>
                          <w:rPr>
                            <w:sz w:val="20"/>
                            <w:szCs w:val="20"/>
                          </w:rPr>
                        </w:pPr>
                        <w:r>
                          <w:rPr>
                            <w:sz w:val="20"/>
                            <w:szCs w:val="20"/>
                          </w:rPr>
                          <w:t>Although</w:t>
                        </w:r>
                        <w:r>
                          <w:rPr>
                            <w:spacing w:val="10"/>
                            <w:sz w:val="20"/>
                            <w:szCs w:val="20"/>
                          </w:rPr>
                          <w:t xml:space="preserve"> </w:t>
                        </w:r>
                        <w:r>
                          <w:rPr>
                            <w:sz w:val="20"/>
                            <w:szCs w:val="20"/>
                          </w:rPr>
                          <w:t>this</w:t>
                        </w:r>
                        <w:r>
                          <w:rPr>
                            <w:spacing w:val="12"/>
                            <w:sz w:val="20"/>
                            <w:szCs w:val="20"/>
                          </w:rPr>
                          <w:t xml:space="preserve"> </w:t>
                        </w:r>
                        <w:r>
                          <w:rPr>
                            <w:sz w:val="20"/>
                            <w:szCs w:val="20"/>
                          </w:rPr>
                          <w:t>program</w:t>
                        </w:r>
                        <w:r>
                          <w:rPr>
                            <w:spacing w:val="15"/>
                            <w:sz w:val="20"/>
                            <w:szCs w:val="20"/>
                          </w:rPr>
                          <w:t xml:space="preserve"> </w:t>
                        </w:r>
                        <w:r>
                          <w:rPr>
                            <w:spacing w:val="-1"/>
                            <w:sz w:val="20"/>
                            <w:szCs w:val="20"/>
                          </w:rPr>
                          <w:t>is</w:t>
                        </w:r>
                        <w:r>
                          <w:rPr>
                            <w:spacing w:val="12"/>
                            <w:sz w:val="20"/>
                            <w:szCs w:val="20"/>
                          </w:rPr>
                          <w:t xml:space="preserve"> </w:t>
                        </w:r>
                        <w:r>
                          <w:rPr>
                            <w:spacing w:val="-1"/>
                            <w:sz w:val="20"/>
                            <w:szCs w:val="20"/>
                          </w:rPr>
                          <w:t>reviewed</w:t>
                        </w:r>
                        <w:r>
                          <w:rPr>
                            <w:spacing w:val="12"/>
                            <w:sz w:val="20"/>
                            <w:szCs w:val="20"/>
                          </w:rPr>
                          <w:t xml:space="preserve"> </w:t>
                        </w:r>
                        <w:r>
                          <w:rPr>
                            <w:sz w:val="20"/>
                            <w:szCs w:val="20"/>
                          </w:rPr>
                          <w:t>with</w:t>
                        </w:r>
                        <w:r>
                          <w:rPr>
                            <w:spacing w:val="13"/>
                            <w:sz w:val="20"/>
                            <w:szCs w:val="20"/>
                          </w:rPr>
                          <w:t xml:space="preserve"> </w:t>
                        </w:r>
                        <w:r>
                          <w:rPr>
                            <w:spacing w:val="-1"/>
                            <w:sz w:val="20"/>
                            <w:szCs w:val="20"/>
                          </w:rPr>
                          <w:t>you,</w:t>
                        </w:r>
                        <w:r>
                          <w:rPr>
                            <w:spacing w:val="15"/>
                            <w:sz w:val="20"/>
                            <w:szCs w:val="20"/>
                          </w:rPr>
                          <w:t xml:space="preserve"> </w:t>
                        </w:r>
                        <w:r>
                          <w:rPr>
                            <w:spacing w:val="-1"/>
                            <w:sz w:val="20"/>
                            <w:szCs w:val="20"/>
                          </w:rPr>
                          <w:t>you</w:t>
                        </w:r>
                        <w:r>
                          <w:rPr>
                            <w:spacing w:val="10"/>
                            <w:sz w:val="20"/>
                            <w:szCs w:val="20"/>
                          </w:rPr>
                          <w:t xml:space="preserve"> </w:t>
                        </w:r>
                        <w:r>
                          <w:rPr>
                            <w:sz w:val="20"/>
                            <w:szCs w:val="20"/>
                          </w:rPr>
                          <w:t>are</w:t>
                        </w:r>
                        <w:r>
                          <w:rPr>
                            <w:spacing w:val="11"/>
                            <w:sz w:val="20"/>
                            <w:szCs w:val="20"/>
                          </w:rPr>
                          <w:t xml:space="preserve"> </w:t>
                        </w:r>
                        <w:r>
                          <w:rPr>
                            <w:sz w:val="20"/>
                            <w:szCs w:val="20"/>
                          </w:rPr>
                          <w:t>responsible</w:t>
                        </w:r>
                        <w:r>
                          <w:rPr>
                            <w:spacing w:val="11"/>
                            <w:sz w:val="20"/>
                            <w:szCs w:val="20"/>
                          </w:rPr>
                          <w:t xml:space="preserve"> </w:t>
                        </w:r>
                        <w:r>
                          <w:rPr>
                            <w:sz w:val="20"/>
                            <w:szCs w:val="20"/>
                          </w:rPr>
                          <w:t>for</w:t>
                        </w:r>
                        <w:r>
                          <w:rPr>
                            <w:spacing w:val="11"/>
                            <w:sz w:val="20"/>
                            <w:szCs w:val="20"/>
                          </w:rPr>
                          <w:t xml:space="preserve"> </w:t>
                        </w:r>
                        <w:r>
                          <w:rPr>
                            <w:sz w:val="20"/>
                            <w:szCs w:val="20"/>
                          </w:rPr>
                          <w:t>reading</w:t>
                        </w:r>
                        <w:r>
                          <w:rPr>
                            <w:spacing w:val="10"/>
                            <w:sz w:val="20"/>
                            <w:szCs w:val="20"/>
                          </w:rPr>
                          <w:t xml:space="preserve"> </w:t>
                        </w:r>
                        <w:r>
                          <w:rPr>
                            <w:sz w:val="20"/>
                            <w:szCs w:val="20"/>
                          </w:rPr>
                          <w:t>and</w:t>
                        </w:r>
                        <w:r>
                          <w:rPr>
                            <w:spacing w:val="12"/>
                            <w:sz w:val="20"/>
                            <w:szCs w:val="20"/>
                          </w:rPr>
                          <w:t xml:space="preserve"> </w:t>
                        </w:r>
                        <w:r>
                          <w:rPr>
                            <w:spacing w:val="-1"/>
                            <w:sz w:val="20"/>
                            <w:szCs w:val="20"/>
                          </w:rPr>
                          <w:t>complying</w:t>
                        </w:r>
                        <w:r>
                          <w:rPr>
                            <w:spacing w:val="12"/>
                            <w:sz w:val="20"/>
                            <w:szCs w:val="20"/>
                          </w:rPr>
                          <w:t xml:space="preserve"> </w:t>
                        </w:r>
                        <w:r>
                          <w:rPr>
                            <w:spacing w:val="-1"/>
                            <w:sz w:val="20"/>
                            <w:szCs w:val="20"/>
                          </w:rPr>
                          <w:t>with</w:t>
                        </w:r>
                        <w:r>
                          <w:rPr>
                            <w:spacing w:val="13"/>
                            <w:sz w:val="20"/>
                            <w:szCs w:val="20"/>
                          </w:rPr>
                          <w:t xml:space="preserve"> </w:t>
                        </w:r>
                        <w:r>
                          <w:rPr>
                            <w:spacing w:val="-1"/>
                            <w:sz w:val="20"/>
                            <w:szCs w:val="20"/>
                          </w:rPr>
                          <w:t>this</w:t>
                        </w:r>
                        <w:r>
                          <w:rPr>
                            <w:spacing w:val="49"/>
                            <w:w w:val="99"/>
                            <w:sz w:val="20"/>
                            <w:szCs w:val="20"/>
                          </w:rPr>
                          <w:t xml:space="preserve"> </w:t>
                        </w:r>
                        <w:r>
                          <w:rPr>
                            <w:sz w:val="20"/>
                            <w:szCs w:val="20"/>
                          </w:rPr>
                          <w:t>code.</w:t>
                        </w:r>
                        <w:r>
                          <w:rPr>
                            <w:spacing w:val="47"/>
                            <w:sz w:val="20"/>
                            <w:szCs w:val="20"/>
                          </w:rPr>
                          <w:t xml:space="preserve"> </w:t>
                        </w:r>
                        <w:r>
                          <w:rPr>
                            <w:sz w:val="20"/>
                            <w:szCs w:val="20"/>
                          </w:rPr>
                          <w:t>Please</w:t>
                        </w:r>
                        <w:r>
                          <w:rPr>
                            <w:spacing w:val="-3"/>
                            <w:sz w:val="20"/>
                            <w:szCs w:val="20"/>
                          </w:rPr>
                          <w:t xml:space="preserve"> </w:t>
                        </w:r>
                        <w:r>
                          <w:rPr>
                            <w:sz w:val="20"/>
                            <w:szCs w:val="20"/>
                          </w:rPr>
                          <w:t>ask</w:t>
                        </w:r>
                        <w:r>
                          <w:rPr>
                            <w:spacing w:val="-1"/>
                            <w:sz w:val="20"/>
                            <w:szCs w:val="20"/>
                          </w:rPr>
                          <w:t xml:space="preserve"> if</w:t>
                        </w:r>
                        <w:r>
                          <w:rPr>
                            <w:spacing w:val="-3"/>
                            <w:sz w:val="20"/>
                            <w:szCs w:val="20"/>
                          </w:rPr>
                          <w:t xml:space="preserve"> </w:t>
                        </w:r>
                        <w:r>
                          <w:rPr>
                            <w:spacing w:val="-2"/>
                            <w:sz w:val="20"/>
                            <w:szCs w:val="20"/>
                          </w:rPr>
                          <w:t>you</w:t>
                        </w:r>
                        <w:r>
                          <w:rPr>
                            <w:spacing w:val="-4"/>
                            <w:sz w:val="20"/>
                            <w:szCs w:val="20"/>
                          </w:rPr>
                          <w:t xml:space="preserve"> </w:t>
                        </w:r>
                        <w:r>
                          <w:rPr>
                            <w:spacing w:val="-1"/>
                            <w:sz w:val="20"/>
                            <w:szCs w:val="20"/>
                          </w:rPr>
                          <w:t>have</w:t>
                        </w:r>
                        <w:r>
                          <w:rPr>
                            <w:spacing w:val="-3"/>
                            <w:sz w:val="20"/>
                            <w:szCs w:val="20"/>
                          </w:rPr>
                          <w:t xml:space="preserve"> </w:t>
                        </w:r>
                        <w:r>
                          <w:rPr>
                            <w:spacing w:val="1"/>
                            <w:sz w:val="20"/>
                            <w:szCs w:val="20"/>
                          </w:rPr>
                          <w:t>any</w:t>
                        </w:r>
                        <w:r>
                          <w:rPr>
                            <w:spacing w:val="-8"/>
                            <w:sz w:val="20"/>
                            <w:szCs w:val="20"/>
                          </w:rPr>
                          <w:t xml:space="preserve"> </w:t>
                        </w:r>
                        <w:r>
                          <w:rPr>
                            <w:sz w:val="20"/>
                            <w:szCs w:val="20"/>
                          </w:rPr>
                          <w:t>doubts</w:t>
                        </w:r>
                        <w:r>
                          <w:rPr>
                            <w:spacing w:val="-4"/>
                            <w:sz w:val="20"/>
                            <w:szCs w:val="20"/>
                          </w:rPr>
                          <w:t xml:space="preserve"> </w:t>
                        </w:r>
                        <w:r>
                          <w:rPr>
                            <w:sz w:val="20"/>
                            <w:szCs w:val="20"/>
                          </w:rPr>
                          <w:t>or</w:t>
                        </w:r>
                        <w:r>
                          <w:rPr>
                            <w:spacing w:val="-2"/>
                            <w:sz w:val="20"/>
                            <w:szCs w:val="20"/>
                          </w:rPr>
                          <w:t xml:space="preserve"> </w:t>
                        </w:r>
                        <w:r>
                          <w:rPr>
                            <w:spacing w:val="-1"/>
                            <w:sz w:val="20"/>
                            <w:szCs w:val="20"/>
                          </w:rPr>
                          <w:t>questions</w:t>
                        </w:r>
                        <w:r>
                          <w:rPr>
                            <w:spacing w:val="-3"/>
                            <w:sz w:val="20"/>
                            <w:szCs w:val="20"/>
                          </w:rPr>
                          <w:t xml:space="preserve"> </w:t>
                        </w:r>
                        <w:r>
                          <w:rPr>
                            <w:sz w:val="20"/>
                            <w:szCs w:val="20"/>
                          </w:rPr>
                          <w:t>on</w:t>
                        </w:r>
                        <w:r>
                          <w:rPr>
                            <w:spacing w:val="-5"/>
                            <w:sz w:val="20"/>
                            <w:szCs w:val="20"/>
                          </w:rPr>
                          <w:t xml:space="preserve"> </w:t>
                        </w:r>
                        <w:r>
                          <w:rPr>
                            <w:sz w:val="20"/>
                            <w:szCs w:val="20"/>
                          </w:rPr>
                          <w:t>how</w:t>
                        </w:r>
                        <w:r>
                          <w:rPr>
                            <w:spacing w:val="-6"/>
                            <w:sz w:val="20"/>
                            <w:szCs w:val="20"/>
                          </w:rPr>
                          <w:t xml:space="preserve"> </w:t>
                        </w:r>
                        <w:r>
                          <w:rPr>
                            <w:sz w:val="20"/>
                            <w:szCs w:val="20"/>
                          </w:rPr>
                          <w:t>to</w:t>
                        </w:r>
                        <w:r>
                          <w:rPr>
                            <w:spacing w:val="-3"/>
                            <w:sz w:val="20"/>
                            <w:szCs w:val="20"/>
                          </w:rPr>
                          <w:t xml:space="preserve"> </w:t>
                        </w:r>
                        <w:r>
                          <w:rPr>
                            <w:sz w:val="20"/>
                            <w:szCs w:val="20"/>
                          </w:rPr>
                          <w:t>perform</w:t>
                        </w:r>
                        <w:r>
                          <w:rPr>
                            <w:spacing w:val="1"/>
                            <w:sz w:val="20"/>
                            <w:szCs w:val="20"/>
                          </w:rPr>
                          <w:t xml:space="preserve"> </w:t>
                        </w:r>
                        <w:r>
                          <w:rPr>
                            <w:spacing w:val="-2"/>
                            <w:sz w:val="20"/>
                            <w:szCs w:val="20"/>
                          </w:rPr>
                          <w:t>your</w:t>
                        </w:r>
                        <w:r>
                          <w:rPr>
                            <w:spacing w:val="-4"/>
                            <w:sz w:val="20"/>
                            <w:szCs w:val="20"/>
                          </w:rPr>
                          <w:t xml:space="preserve"> </w:t>
                        </w:r>
                        <w:r>
                          <w:rPr>
                            <w:sz w:val="20"/>
                            <w:szCs w:val="20"/>
                          </w:rPr>
                          <w:t>job</w:t>
                        </w:r>
                        <w:r>
                          <w:rPr>
                            <w:spacing w:val="-4"/>
                            <w:sz w:val="20"/>
                            <w:szCs w:val="20"/>
                          </w:rPr>
                          <w:t xml:space="preserve"> </w:t>
                        </w:r>
                        <w:r>
                          <w:rPr>
                            <w:spacing w:val="-1"/>
                            <w:sz w:val="20"/>
                            <w:szCs w:val="20"/>
                          </w:rPr>
                          <w:t>safely.</w:t>
                        </w:r>
                      </w:p>
                      <w:p w:rsidR="00AC3674" w:rsidRDefault="00AC3674">
                        <w:pPr>
                          <w:pStyle w:val="BodyText"/>
                          <w:kinsoku w:val="0"/>
                          <w:overflowPunct w:val="0"/>
                          <w:spacing w:before="1"/>
                          <w:ind w:left="0"/>
                          <w:rPr>
                            <w:b/>
                            <w:bCs/>
                            <w:sz w:val="20"/>
                            <w:szCs w:val="20"/>
                          </w:rPr>
                        </w:pPr>
                      </w:p>
                      <w:p w:rsidR="00AC3674" w:rsidRDefault="00AC3674">
                        <w:pPr>
                          <w:pStyle w:val="BodyText"/>
                          <w:kinsoku w:val="0"/>
                          <w:overflowPunct w:val="0"/>
                          <w:ind w:left="0"/>
                          <w:jc w:val="both"/>
                          <w:rPr>
                            <w:sz w:val="20"/>
                            <w:szCs w:val="20"/>
                          </w:rPr>
                        </w:pPr>
                        <w:r>
                          <w:rPr>
                            <w:sz w:val="20"/>
                            <w:szCs w:val="20"/>
                          </w:rPr>
                          <w:t>I</w:t>
                        </w:r>
                        <w:r>
                          <w:rPr>
                            <w:spacing w:val="-7"/>
                            <w:sz w:val="20"/>
                            <w:szCs w:val="20"/>
                          </w:rPr>
                          <w:t xml:space="preserve"> </w:t>
                        </w:r>
                        <w:r>
                          <w:rPr>
                            <w:spacing w:val="-1"/>
                            <w:sz w:val="20"/>
                            <w:szCs w:val="20"/>
                          </w:rPr>
                          <w:t>agree</w:t>
                        </w:r>
                        <w:r>
                          <w:rPr>
                            <w:spacing w:val="-4"/>
                            <w:sz w:val="20"/>
                            <w:szCs w:val="20"/>
                          </w:rPr>
                          <w:t xml:space="preserve"> </w:t>
                        </w:r>
                        <w:r>
                          <w:rPr>
                            <w:sz w:val="20"/>
                            <w:szCs w:val="20"/>
                          </w:rPr>
                          <w:t>to</w:t>
                        </w:r>
                        <w:r>
                          <w:rPr>
                            <w:spacing w:val="-6"/>
                            <w:sz w:val="20"/>
                            <w:szCs w:val="20"/>
                          </w:rPr>
                          <w:t xml:space="preserve"> </w:t>
                        </w:r>
                        <w:r>
                          <w:rPr>
                            <w:sz w:val="20"/>
                            <w:szCs w:val="20"/>
                          </w:rPr>
                          <w:t>conform</w:t>
                        </w:r>
                        <w:r>
                          <w:rPr>
                            <w:spacing w:val="-3"/>
                            <w:sz w:val="20"/>
                            <w:szCs w:val="20"/>
                          </w:rPr>
                          <w:t xml:space="preserve"> </w:t>
                        </w:r>
                        <w:r>
                          <w:rPr>
                            <w:sz w:val="20"/>
                            <w:szCs w:val="20"/>
                          </w:rPr>
                          <w:t>to</w:t>
                        </w:r>
                        <w:r>
                          <w:rPr>
                            <w:spacing w:val="-6"/>
                            <w:sz w:val="20"/>
                            <w:szCs w:val="20"/>
                          </w:rPr>
                          <w:t xml:space="preserve"> </w:t>
                        </w:r>
                        <w:r>
                          <w:rPr>
                            <w:sz w:val="20"/>
                            <w:szCs w:val="20"/>
                          </w:rPr>
                          <w:t>all</w:t>
                        </w:r>
                        <w:r>
                          <w:rPr>
                            <w:spacing w:val="-7"/>
                            <w:sz w:val="20"/>
                            <w:szCs w:val="20"/>
                          </w:rPr>
                          <w:t xml:space="preserve"> </w:t>
                        </w:r>
                        <w:r>
                          <w:rPr>
                            <w:sz w:val="20"/>
                            <w:szCs w:val="20"/>
                          </w:rPr>
                          <w:t>practices,</w:t>
                        </w:r>
                        <w:r>
                          <w:rPr>
                            <w:spacing w:val="-6"/>
                            <w:sz w:val="20"/>
                            <w:szCs w:val="20"/>
                          </w:rPr>
                          <w:t xml:space="preserve"> </w:t>
                        </w:r>
                        <w:r>
                          <w:rPr>
                            <w:sz w:val="20"/>
                            <w:szCs w:val="20"/>
                          </w:rPr>
                          <w:t>safety</w:t>
                        </w:r>
                        <w:r>
                          <w:rPr>
                            <w:spacing w:val="-9"/>
                            <w:sz w:val="20"/>
                            <w:szCs w:val="20"/>
                          </w:rPr>
                          <w:t xml:space="preserve"> </w:t>
                        </w:r>
                        <w:r>
                          <w:rPr>
                            <w:sz w:val="20"/>
                            <w:szCs w:val="20"/>
                          </w:rPr>
                          <w:t>rules,</w:t>
                        </w:r>
                        <w:r>
                          <w:rPr>
                            <w:spacing w:val="-6"/>
                            <w:sz w:val="20"/>
                            <w:szCs w:val="20"/>
                          </w:rPr>
                          <w:t xml:space="preserve"> </w:t>
                        </w:r>
                        <w:r>
                          <w:rPr>
                            <w:sz w:val="20"/>
                            <w:szCs w:val="20"/>
                          </w:rPr>
                          <w:t>and</w:t>
                        </w:r>
                        <w:r>
                          <w:rPr>
                            <w:spacing w:val="-6"/>
                            <w:sz w:val="20"/>
                            <w:szCs w:val="20"/>
                          </w:rPr>
                          <w:t xml:space="preserve"> </w:t>
                        </w:r>
                        <w:r>
                          <w:rPr>
                            <w:sz w:val="20"/>
                            <w:szCs w:val="20"/>
                          </w:rPr>
                          <w:t>regulations</w:t>
                        </w:r>
                        <w:r>
                          <w:rPr>
                            <w:spacing w:val="-5"/>
                            <w:sz w:val="20"/>
                            <w:szCs w:val="20"/>
                          </w:rPr>
                          <w:t xml:space="preserve"> </w:t>
                        </w:r>
                        <w:r>
                          <w:rPr>
                            <w:spacing w:val="-1"/>
                            <w:sz w:val="20"/>
                            <w:szCs w:val="20"/>
                          </w:rPr>
                          <w:t>relating</w:t>
                        </w:r>
                        <w:r>
                          <w:rPr>
                            <w:spacing w:val="-7"/>
                            <w:sz w:val="20"/>
                            <w:szCs w:val="20"/>
                          </w:rPr>
                          <w:t xml:space="preserve"> </w:t>
                        </w:r>
                        <w:r>
                          <w:rPr>
                            <w:spacing w:val="-1"/>
                            <w:sz w:val="20"/>
                            <w:szCs w:val="20"/>
                          </w:rPr>
                          <w:t>to</w:t>
                        </w:r>
                        <w:r>
                          <w:rPr>
                            <w:spacing w:val="-4"/>
                            <w:sz w:val="20"/>
                            <w:szCs w:val="20"/>
                          </w:rPr>
                          <w:t xml:space="preserve"> </w:t>
                        </w:r>
                        <w:r>
                          <w:rPr>
                            <w:sz w:val="20"/>
                            <w:szCs w:val="20"/>
                          </w:rPr>
                          <w:t>safe</w:t>
                        </w:r>
                        <w:r>
                          <w:rPr>
                            <w:spacing w:val="-6"/>
                            <w:sz w:val="20"/>
                            <w:szCs w:val="20"/>
                          </w:rPr>
                          <w:t xml:space="preserve"> </w:t>
                        </w:r>
                        <w:r>
                          <w:rPr>
                            <w:sz w:val="20"/>
                            <w:szCs w:val="20"/>
                          </w:rPr>
                          <w:t>work</w:t>
                        </w:r>
                        <w:r>
                          <w:rPr>
                            <w:spacing w:val="-3"/>
                            <w:sz w:val="20"/>
                            <w:szCs w:val="20"/>
                          </w:rPr>
                          <w:t xml:space="preserve"> </w:t>
                        </w:r>
                        <w:r>
                          <w:rPr>
                            <w:sz w:val="20"/>
                            <w:szCs w:val="20"/>
                          </w:rPr>
                          <w:t>performance.</w:t>
                        </w:r>
                      </w:p>
                      <w:p w:rsidR="00AC3674" w:rsidRDefault="00AC3674">
                        <w:pPr>
                          <w:pStyle w:val="BodyText"/>
                          <w:kinsoku w:val="0"/>
                          <w:overflowPunct w:val="0"/>
                          <w:spacing w:before="10"/>
                          <w:ind w:left="0"/>
                          <w:rPr>
                            <w:b/>
                            <w:bCs/>
                            <w:sz w:val="19"/>
                            <w:szCs w:val="19"/>
                          </w:rPr>
                        </w:pPr>
                      </w:p>
                      <w:p w:rsidR="00AC3674" w:rsidRDefault="00AC3674">
                        <w:pPr>
                          <w:pStyle w:val="BodyText"/>
                          <w:kinsoku w:val="0"/>
                          <w:overflowPunct w:val="0"/>
                          <w:ind w:left="0"/>
                          <w:jc w:val="both"/>
                          <w:rPr>
                            <w:sz w:val="20"/>
                            <w:szCs w:val="20"/>
                          </w:rPr>
                        </w:pPr>
                        <w:r>
                          <w:rPr>
                            <w:spacing w:val="-1"/>
                            <w:sz w:val="20"/>
                            <w:szCs w:val="20"/>
                          </w:rPr>
                          <w:t>Each</w:t>
                        </w:r>
                        <w:r>
                          <w:rPr>
                            <w:spacing w:val="8"/>
                            <w:sz w:val="20"/>
                            <w:szCs w:val="20"/>
                          </w:rPr>
                          <w:t xml:space="preserve"> </w:t>
                        </w:r>
                        <w:r>
                          <w:rPr>
                            <w:sz w:val="20"/>
                            <w:szCs w:val="20"/>
                          </w:rPr>
                          <w:t>staff member</w:t>
                        </w:r>
                        <w:r>
                          <w:rPr>
                            <w:spacing w:val="8"/>
                            <w:sz w:val="20"/>
                            <w:szCs w:val="20"/>
                          </w:rPr>
                          <w:t xml:space="preserve"> </w:t>
                        </w:r>
                        <w:r>
                          <w:rPr>
                            <w:spacing w:val="-1"/>
                            <w:sz w:val="20"/>
                            <w:szCs w:val="20"/>
                          </w:rPr>
                          <w:t>is</w:t>
                        </w:r>
                        <w:r>
                          <w:rPr>
                            <w:spacing w:val="8"/>
                            <w:sz w:val="20"/>
                            <w:szCs w:val="20"/>
                          </w:rPr>
                          <w:t xml:space="preserve"> </w:t>
                        </w:r>
                        <w:r>
                          <w:rPr>
                            <w:spacing w:val="-1"/>
                            <w:sz w:val="20"/>
                            <w:szCs w:val="20"/>
                          </w:rPr>
                          <w:t>required</w:t>
                        </w:r>
                        <w:r>
                          <w:rPr>
                            <w:spacing w:val="7"/>
                            <w:sz w:val="20"/>
                            <w:szCs w:val="20"/>
                          </w:rPr>
                          <w:t xml:space="preserve"> </w:t>
                        </w:r>
                        <w:r>
                          <w:rPr>
                            <w:sz w:val="20"/>
                            <w:szCs w:val="20"/>
                          </w:rPr>
                          <w:t>to</w:t>
                        </w:r>
                        <w:r>
                          <w:rPr>
                            <w:spacing w:val="9"/>
                            <w:sz w:val="20"/>
                            <w:szCs w:val="20"/>
                          </w:rPr>
                          <w:t xml:space="preserve"> </w:t>
                        </w:r>
                        <w:r>
                          <w:rPr>
                            <w:sz w:val="20"/>
                            <w:szCs w:val="20"/>
                          </w:rPr>
                          <w:t>acknowledge</w:t>
                        </w:r>
                        <w:r>
                          <w:rPr>
                            <w:spacing w:val="6"/>
                            <w:sz w:val="20"/>
                            <w:szCs w:val="20"/>
                          </w:rPr>
                          <w:t xml:space="preserve"> </w:t>
                        </w:r>
                        <w:r>
                          <w:rPr>
                            <w:sz w:val="20"/>
                            <w:szCs w:val="20"/>
                          </w:rPr>
                          <w:t>review</w:t>
                        </w:r>
                        <w:r>
                          <w:rPr>
                            <w:spacing w:val="7"/>
                            <w:sz w:val="20"/>
                            <w:szCs w:val="20"/>
                          </w:rPr>
                          <w:t xml:space="preserve"> </w:t>
                        </w:r>
                        <w:r>
                          <w:rPr>
                            <w:sz w:val="20"/>
                            <w:szCs w:val="20"/>
                          </w:rPr>
                          <w:t>of</w:t>
                        </w:r>
                        <w:r>
                          <w:rPr>
                            <w:spacing w:val="7"/>
                            <w:sz w:val="20"/>
                            <w:szCs w:val="20"/>
                          </w:rPr>
                          <w:t xml:space="preserve"> </w:t>
                        </w:r>
                        <w:r>
                          <w:rPr>
                            <w:spacing w:val="-1"/>
                            <w:sz w:val="20"/>
                            <w:szCs w:val="20"/>
                          </w:rPr>
                          <w:t>this</w:t>
                        </w:r>
                        <w:r>
                          <w:rPr>
                            <w:spacing w:val="8"/>
                            <w:sz w:val="20"/>
                            <w:szCs w:val="20"/>
                          </w:rPr>
                          <w:t xml:space="preserve"> </w:t>
                        </w:r>
                        <w:r>
                          <w:rPr>
                            <w:sz w:val="20"/>
                            <w:szCs w:val="20"/>
                          </w:rPr>
                          <w:t>program.</w:t>
                        </w:r>
                        <w:r>
                          <w:rPr>
                            <w:spacing w:val="13"/>
                            <w:sz w:val="20"/>
                            <w:szCs w:val="20"/>
                          </w:rPr>
                          <w:t xml:space="preserve"> </w:t>
                        </w:r>
                        <w:r>
                          <w:rPr>
                            <w:sz w:val="20"/>
                            <w:szCs w:val="20"/>
                          </w:rPr>
                          <w:t>Please</w:t>
                        </w:r>
                        <w:r>
                          <w:rPr>
                            <w:spacing w:val="8"/>
                            <w:sz w:val="20"/>
                            <w:szCs w:val="20"/>
                          </w:rPr>
                          <w:t xml:space="preserve"> </w:t>
                        </w:r>
                        <w:r>
                          <w:rPr>
                            <w:sz w:val="20"/>
                            <w:szCs w:val="20"/>
                          </w:rPr>
                          <w:t>sign</w:t>
                        </w:r>
                        <w:r>
                          <w:rPr>
                            <w:spacing w:val="10"/>
                            <w:sz w:val="20"/>
                            <w:szCs w:val="20"/>
                          </w:rPr>
                          <w:t xml:space="preserve"> </w:t>
                        </w:r>
                        <w:r>
                          <w:rPr>
                            <w:spacing w:val="-1"/>
                            <w:sz w:val="20"/>
                            <w:szCs w:val="20"/>
                          </w:rPr>
                          <w:t>and</w:t>
                        </w:r>
                        <w:r>
                          <w:rPr>
                            <w:spacing w:val="9"/>
                            <w:sz w:val="20"/>
                            <w:szCs w:val="20"/>
                          </w:rPr>
                          <w:t xml:space="preserve"> </w:t>
                        </w:r>
                        <w:r>
                          <w:rPr>
                            <w:sz w:val="20"/>
                            <w:szCs w:val="20"/>
                          </w:rPr>
                          <w:t>date</w:t>
                        </w:r>
                        <w:r>
                          <w:rPr>
                            <w:spacing w:val="6"/>
                            <w:sz w:val="20"/>
                            <w:szCs w:val="20"/>
                          </w:rPr>
                          <w:t xml:space="preserve"> </w:t>
                        </w:r>
                        <w:r>
                          <w:rPr>
                            <w:sz w:val="20"/>
                            <w:szCs w:val="20"/>
                          </w:rPr>
                          <w:t>below</w:t>
                        </w:r>
                        <w:r>
                          <w:rPr>
                            <w:spacing w:val="7"/>
                            <w:sz w:val="20"/>
                            <w:szCs w:val="20"/>
                          </w:rPr>
                          <w:t xml:space="preserve"> </w:t>
                        </w:r>
                        <w:r>
                          <w:rPr>
                            <w:sz w:val="20"/>
                            <w:szCs w:val="20"/>
                          </w:rPr>
                          <w:t>and</w:t>
                        </w:r>
                        <w:r>
                          <w:rPr>
                            <w:spacing w:val="50"/>
                            <w:w w:val="99"/>
                            <w:sz w:val="20"/>
                            <w:szCs w:val="20"/>
                          </w:rPr>
                          <w:t xml:space="preserve"> </w:t>
                        </w:r>
                        <w:r>
                          <w:rPr>
                            <w:spacing w:val="-1"/>
                            <w:sz w:val="20"/>
                            <w:szCs w:val="20"/>
                          </w:rPr>
                          <w:t>return</w:t>
                        </w:r>
                        <w:r>
                          <w:rPr>
                            <w:spacing w:val="-7"/>
                            <w:sz w:val="20"/>
                            <w:szCs w:val="20"/>
                          </w:rPr>
                          <w:t xml:space="preserve"> </w:t>
                        </w:r>
                        <w:r>
                          <w:rPr>
                            <w:spacing w:val="1"/>
                            <w:sz w:val="20"/>
                            <w:szCs w:val="20"/>
                          </w:rPr>
                          <w:t>only</w:t>
                        </w:r>
                        <w:r>
                          <w:rPr>
                            <w:spacing w:val="-10"/>
                            <w:sz w:val="20"/>
                            <w:szCs w:val="20"/>
                          </w:rPr>
                          <w:t xml:space="preserve"> </w:t>
                        </w:r>
                        <w:r>
                          <w:rPr>
                            <w:sz w:val="20"/>
                            <w:szCs w:val="20"/>
                          </w:rPr>
                          <w:t>this</w:t>
                        </w:r>
                        <w:r>
                          <w:rPr>
                            <w:spacing w:val="-5"/>
                            <w:sz w:val="20"/>
                            <w:szCs w:val="20"/>
                          </w:rPr>
                          <w:t xml:space="preserve"> </w:t>
                        </w:r>
                        <w:r>
                          <w:rPr>
                            <w:sz w:val="20"/>
                            <w:szCs w:val="20"/>
                          </w:rPr>
                          <w:t>page</w:t>
                        </w:r>
                        <w:r>
                          <w:rPr>
                            <w:spacing w:val="-7"/>
                            <w:sz w:val="20"/>
                            <w:szCs w:val="20"/>
                          </w:rPr>
                          <w:t xml:space="preserve"> </w:t>
                        </w:r>
                        <w:r>
                          <w:rPr>
                            <w:sz w:val="20"/>
                            <w:szCs w:val="20"/>
                          </w:rPr>
                          <w:t>to</w:t>
                        </w:r>
                        <w:r>
                          <w:rPr>
                            <w:spacing w:val="-7"/>
                            <w:sz w:val="20"/>
                            <w:szCs w:val="20"/>
                          </w:rPr>
                          <w:t xml:space="preserve"> </w:t>
                        </w:r>
                        <w:r>
                          <w:rPr>
                            <w:spacing w:val="1"/>
                            <w:sz w:val="20"/>
                            <w:szCs w:val="20"/>
                          </w:rPr>
                          <w:t>Human</w:t>
                        </w:r>
                        <w:r>
                          <w:rPr>
                            <w:spacing w:val="-7"/>
                            <w:sz w:val="20"/>
                            <w:szCs w:val="20"/>
                          </w:rPr>
                          <w:t xml:space="preserve"> </w:t>
                        </w:r>
                        <w:r>
                          <w:rPr>
                            <w:sz w:val="20"/>
                            <w:szCs w:val="20"/>
                          </w:rPr>
                          <w:t>Resources</w:t>
                        </w:r>
                        <w:r>
                          <w:rPr>
                            <w:spacing w:val="-5"/>
                            <w:sz w:val="20"/>
                            <w:szCs w:val="20"/>
                          </w:rPr>
                          <w:t xml:space="preserve"> </w:t>
                        </w:r>
                        <w:r>
                          <w:rPr>
                            <w:sz w:val="20"/>
                            <w:szCs w:val="20"/>
                          </w:rPr>
                          <w:t>Office.</w:t>
                        </w:r>
                      </w:p>
                      <w:p w:rsidR="00AC3674" w:rsidRDefault="00AC3674">
                        <w:pPr>
                          <w:pStyle w:val="BodyText"/>
                          <w:kinsoku w:val="0"/>
                          <w:overflowPunct w:val="0"/>
                          <w:spacing w:before="1"/>
                          <w:ind w:left="0"/>
                          <w:rPr>
                            <w:b/>
                            <w:bCs/>
                            <w:sz w:val="20"/>
                            <w:szCs w:val="20"/>
                          </w:rPr>
                        </w:pPr>
                      </w:p>
                      <w:p w:rsidR="00AC3674" w:rsidRDefault="00AC3674">
                        <w:pPr>
                          <w:pStyle w:val="BodyText"/>
                          <w:kinsoku w:val="0"/>
                          <w:overflowPunct w:val="0"/>
                          <w:ind w:left="0" w:right="194"/>
                          <w:rPr>
                            <w:sz w:val="20"/>
                            <w:szCs w:val="20"/>
                          </w:rPr>
                        </w:pPr>
                        <w:r>
                          <w:rPr>
                            <w:sz w:val="20"/>
                            <w:szCs w:val="20"/>
                          </w:rPr>
                          <w:t>I</w:t>
                        </w:r>
                        <w:r>
                          <w:rPr>
                            <w:spacing w:val="-6"/>
                            <w:sz w:val="20"/>
                            <w:szCs w:val="20"/>
                          </w:rPr>
                          <w:t xml:space="preserve"> </w:t>
                        </w:r>
                        <w:r>
                          <w:rPr>
                            <w:spacing w:val="-1"/>
                            <w:sz w:val="20"/>
                            <w:szCs w:val="20"/>
                          </w:rPr>
                          <w:t>have</w:t>
                        </w:r>
                        <w:r>
                          <w:rPr>
                            <w:spacing w:val="-6"/>
                            <w:sz w:val="20"/>
                            <w:szCs w:val="20"/>
                          </w:rPr>
                          <w:t xml:space="preserve"> </w:t>
                        </w:r>
                        <w:r>
                          <w:rPr>
                            <w:sz w:val="20"/>
                            <w:szCs w:val="20"/>
                          </w:rPr>
                          <w:t>read</w:t>
                        </w:r>
                        <w:r>
                          <w:rPr>
                            <w:spacing w:val="-6"/>
                            <w:sz w:val="20"/>
                            <w:szCs w:val="20"/>
                          </w:rPr>
                          <w:t xml:space="preserve"> </w:t>
                        </w:r>
                        <w:r>
                          <w:rPr>
                            <w:sz w:val="20"/>
                            <w:szCs w:val="20"/>
                          </w:rPr>
                          <w:t>and</w:t>
                        </w:r>
                        <w:r>
                          <w:rPr>
                            <w:spacing w:val="-5"/>
                            <w:sz w:val="20"/>
                            <w:szCs w:val="20"/>
                          </w:rPr>
                          <w:t xml:space="preserve"> </w:t>
                        </w:r>
                        <w:r>
                          <w:rPr>
                            <w:sz w:val="20"/>
                            <w:szCs w:val="20"/>
                          </w:rPr>
                          <w:t>understand</w:t>
                        </w:r>
                        <w:r>
                          <w:rPr>
                            <w:spacing w:val="-4"/>
                            <w:sz w:val="20"/>
                            <w:szCs w:val="20"/>
                          </w:rPr>
                          <w:t xml:space="preserve"> </w:t>
                        </w:r>
                        <w:r>
                          <w:rPr>
                            <w:spacing w:val="-1"/>
                            <w:sz w:val="20"/>
                            <w:szCs w:val="20"/>
                          </w:rPr>
                          <w:t>the</w:t>
                        </w:r>
                        <w:r>
                          <w:rPr>
                            <w:spacing w:val="-6"/>
                            <w:sz w:val="20"/>
                            <w:szCs w:val="20"/>
                          </w:rPr>
                          <w:t xml:space="preserve"> </w:t>
                        </w:r>
                        <w:r>
                          <w:rPr>
                            <w:sz w:val="20"/>
                            <w:szCs w:val="20"/>
                          </w:rPr>
                          <w:t>Injury</w:t>
                        </w:r>
                        <w:r>
                          <w:rPr>
                            <w:spacing w:val="-9"/>
                            <w:sz w:val="20"/>
                            <w:szCs w:val="20"/>
                          </w:rPr>
                          <w:t xml:space="preserve"> </w:t>
                        </w:r>
                        <w:r>
                          <w:rPr>
                            <w:sz w:val="20"/>
                            <w:szCs w:val="20"/>
                          </w:rPr>
                          <w:t>and</w:t>
                        </w:r>
                        <w:r>
                          <w:rPr>
                            <w:spacing w:val="-6"/>
                            <w:sz w:val="20"/>
                            <w:szCs w:val="20"/>
                          </w:rPr>
                          <w:t xml:space="preserve"> </w:t>
                        </w:r>
                        <w:r>
                          <w:rPr>
                            <w:sz w:val="20"/>
                            <w:szCs w:val="20"/>
                          </w:rPr>
                          <w:t>Illness</w:t>
                        </w:r>
                        <w:r>
                          <w:rPr>
                            <w:spacing w:val="-1"/>
                            <w:sz w:val="20"/>
                            <w:szCs w:val="20"/>
                          </w:rPr>
                          <w:t xml:space="preserve"> </w:t>
                        </w:r>
                        <w:r>
                          <w:rPr>
                            <w:sz w:val="20"/>
                            <w:szCs w:val="20"/>
                          </w:rPr>
                          <w:t>Prevention</w:t>
                        </w:r>
                        <w:r>
                          <w:rPr>
                            <w:spacing w:val="-5"/>
                            <w:sz w:val="20"/>
                            <w:szCs w:val="20"/>
                          </w:rPr>
                          <w:t xml:space="preserve"> </w:t>
                        </w:r>
                        <w:r>
                          <w:rPr>
                            <w:sz w:val="20"/>
                            <w:szCs w:val="20"/>
                          </w:rPr>
                          <w:t>Program,</w:t>
                        </w:r>
                        <w:r>
                          <w:rPr>
                            <w:spacing w:val="-6"/>
                            <w:sz w:val="20"/>
                            <w:szCs w:val="20"/>
                          </w:rPr>
                          <w:t xml:space="preserve"> </w:t>
                        </w:r>
                        <w:r>
                          <w:rPr>
                            <w:spacing w:val="-1"/>
                            <w:sz w:val="20"/>
                            <w:szCs w:val="20"/>
                          </w:rPr>
                          <w:t>and</w:t>
                        </w:r>
                        <w:r>
                          <w:rPr>
                            <w:spacing w:val="-5"/>
                            <w:sz w:val="20"/>
                            <w:szCs w:val="20"/>
                          </w:rPr>
                          <w:t xml:space="preserve"> </w:t>
                        </w:r>
                        <w:r>
                          <w:rPr>
                            <w:spacing w:val="-1"/>
                            <w:sz w:val="20"/>
                            <w:szCs w:val="20"/>
                          </w:rPr>
                          <w:t>agree</w:t>
                        </w:r>
                        <w:r>
                          <w:rPr>
                            <w:spacing w:val="-2"/>
                            <w:sz w:val="20"/>
                            <w:szCs w:val="20"/>
                          </w:rPr>
                          <w:t xml:space="preserve"> </w:t>
                        </w:r>
                        <w:r>
                          <w:rPr>
                            <w:sz w:val="20"/>
                            <w:szCs w:val="20"/>
                          </w:rPr>
                          <w:t>to</w:t>
                        </w:r>
                        <w:r>
                          <w:rPr>
                            <w:spacing w:val="-6"/>
                            <w:sz w:val="20"/>
                            <w:szCs w:val="20"/>
                          </w:rPr>
                          <w:t xml:space="preserve"> </w:t>
                        </w:r>
                        <w:r>
                          <w:rPr>
                            <w:sz w:val="20"/>
                            <w:szCs w:val="20"/>
                          </w:rPr>
                          <w:t>comply</w:t>
                        </w:r>
                        <w:r>
                          <w:rPr>
                            <w:spacing w:val="-7"/>
                            <w:sz w:val="20"/>
                            <w:szCs w:val="20"/>
                          </w:rPr>
                          <w:t xml:space="preserve"> </w:t>
                        </w:r>
                        <w:r>
                          <w:rPr>
                            <w:spacing w:val="-1"/>
                            <w:sz w:val="20"/>
                            <w:szCs w:val="20"/>
                          </w:rPr>
                          <w:t>with</w:t>
                        </w:r>
                        <w:r>
                          <w:rPr>
                            <w:spacing w:val="-6"/>
                            <w:sz w:val="20"/>
                            <w:szCs w:val="20"/>
                          </w:rPr>
                          <w:t xml:space="preserve"> </w:t>
                        </w:r>
                        <w:r>
                          <w:rPr>
                            <w:sz w:val="20"/>
                            <w:szCs w:val="20"/>
                          </w:rPr>
                          <w:t>the</w:t>
                        </w:r>
                        <w:r>
                          <w:rPr>
                            <w:spacing w:val="60"/>
                            <w:w w:val="99"/>
                            <w:sz w:val="20"/>
                            <w:szCs w:val="20"/>
                          </w:rPr>
                          <w:t xml:space="preserve"> </w:t>
                        </w:r>
                        <w:r>
                          <w:rPr>
                            <w:sz w:val="20"/>
                            <w:szCs w:val="20"/>
                          </w:rPr>
                          <w:t>Code</w:t>
                        </w:r>
                        <w:r>
                          <w:rPr>
                            <w:spacing w:val="-5"/>
                            <w:sz w:val="20"/>
                            <w:szCs w:val="20"/>
                          </w:rPr>
                          <w:t xml:space="preserve"> </w:t>
                        </w:r>
                        <w:r>
                          <w:rPr>
                            <w:sz w:val="20"/>
                            <w:szCs w:val="20"/>
                          </w:rPr>
                          <w:t>of</w:t>
                        </w:r>
                        <w:r>
                          <w:rPr>
                            <w:spacing w:val="-3"/>
                            <w:sz w:val="20"/>
                            <w:szCs w:val="20"/>
                          </w:rPr>
                          <w:t xml:space="preserve"> </w:t>
                        </w:r>
                        <w:r>
                          <w:rPr>
                            <w:sz w:val="20"/>
                            <w:szCs w:val="20"/>
                          </w:rPr>
                          <w:t>safe</w:t>
                        </w:r>
                        <w:r>
                          <w:rPr>
                            <w:spacing w:val="-5"/>
                            <w:sz w:val="20"/>
                            <w:szCs w:val="20"/>
                          </w:rPr>
                          <w:t xml:space="preserve"> </w:t>
                        </w:r>
                        <w:r>
                          <w:rPr>
                            <w:spacing w:val="-1"/>
                            <w:sz w:val="20"/>
                            <w:szCs w:val="20"/>
                          </w:rPr>
                          <w:t>practices</w:t>
                        </w:r>
                        <w:r>
                          <w:rPr>
                            <w:spacing w:val="-4"/>
                            <w:sz w:val="20"/>
                            <w:szCs w:val="20"/>
                          </w:rPr>
                          <w:t xml:space="preserve"> </w:t>
                        </w:r>
                        <w:r>
                          <w:rPr>
                            <w:sz w:val="20"/>
                            <w:szCs w:val="20"/>
                          </w:rPr>
                          <w:t>set</w:t>
                        </w:r>
                        <w:r>
                          <w:rPr>
                            <w:spacing w:val="-5"/>
                            <w:sz w:val="20"/>
                            <w:szCs w:val="20"/>
                          </w:rPr>
                          <w:t xml:space="preserve"> </w:t>
                        </w:r>
                        <w:r>
                          <w:rPr>
                            <w:sz w:val="20"/>
                            <w:szCs w:val="20"/>
                          </w:rPr>
                          <w:t>forth</w:t>
                        </w:r>
                        <w:r>
                          <w:rPr>
                            <w:spacing w:val="-5"/>
                            <w:sz w:val="20"/>
                            <w:szCs w:val="20"/>
                          </w:rPr>
                          <w:t xml:space="preserve"> </w:t>
                        </w:r>
                        <w:r>
                          <w:rPr>
                            <w:sz w:val="20"/>
                            <w:szCs w:val="20"/>
                          </w:rPr>
                          <w:t>in</w:t>
                        </w:r>
                        <w:r>
                          <w:rPr>
                            <w:spacing w:val="-4"/>
                            <w:sz w:val="20"/>
                            <w:szCs w:val="20"/>
                          </w:rPr>
                          <w:t xml:space="preserve"> </w:t>
                        </w:r>
                        <w:r>
                          <w:rPr>
                            <w:sz w:val="20"/>
                            <w:szCs w:val="20"/>
                          </w:rPr>
                          <w:t>it.</w:t>
                        </w:r>
                      </w:p>
                    </w:txbxContent>
                  </v:textbox>
                </v:shape>
                <v:shape id="Text Box 56" o:spid="_x0000_s1032" type="#_x0000_t202" style="position:absolute;left:611;top:4659;width:3831;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AC3674" w:rsidRDefault="00AC3674">
                        <w:pPr>
                          <w:pStyle w:val="BodyText"/>
                          <w:tabs>
                            <w:tab w:val="left" w:pos="3830"/>
                          </w:tabs>
                          <w:kinsoku w:val="0"/>
                          <w:overflowPunct w:val="0"/>
                          <w:spacing w:line="202" w:lineRule="exact"/>
                          <w:ind w:left="-1"/>
                          <w:jc w:val="center"/>
                          <w:rPr>
                            <w:sz w:val="20"/>
                            <w:szCs w:val="20"/>
                          </w:rPr>
                        </w:pPr>
                        <w:r>
                          <w:rPr>
                            <w:sz w:val="20"/>
                            <w:szCs w:val="20"/>
                          </w:rPr>
                          <w:t>Reviewed</w:t>
                        </w:r>
                        <w:r>
                          <w:rPr>
                            <w:spacing w:val="-13"/>
                            <w:sz w:val="20"/>
                            <w:szCs w:val="20"/>
                          </w:rPr>
                          <w:t xml:space="preserve"> </w:t>
                        </w:r>
                        <w:r>
                          <w:rPr>
                            <w:sz w:val="20"/>
                            <w:szCs w:val="20"/>
                          </w:rPr>
                          <w:t>by:</w:t>
                        </w:r>
                        <w:r>
                          <w:rPr>
                            <w:w w:val="99"/>
                            <w:sz w:val="20"/>
                            <w:szCs w:val="20"/>
                            <w:u w:val="single"/>
                          </w:rPr>
                          <w:t xml:space="preserve"> </w:t>
                        </w:r>
                        <w:r>
                          <w:rPr>
                            <w:sz w:val="20"/>
                            <w:szCs w:val="20"/>
                            <w:u w:val="single"/>
                          </w:rPr>
                          <w:tab/>
                        </w:r>
                      </w:p>
                      <w:p w:rsidR="00AC3674" w:rsidRDefault="00AC3674">
                        <w:pPr>
                          <w:pStyle w:val="BodyText"/>
                          <w:kinsoku w:val="0"/>
                          <w:overflowPunct w:val="0"/>
                          <w:spacing w:line="269" w:lineRule="exact"/>
                          <w:ind w:left="62"/>
                          <w:jc w:val="center"/>
                        </w:pPr>
                        <w:r>
                          <w:rPr>
                            <w:i/>
                            <w:iCs/>
                            <w:spacing w:val="-1"/>
                          </w:rPr>
                          <w:t>(Print)</w:t>
                        </w:r>
                      </w:p>
                    </w:txbxContent>
                  </v:textbox>
                </v:shape>
                <v:shape id="Text Box 57" o:spid="_x0000_s1033" type="#_x0000_t202" style="position:absolute;left:5112;top:4659;width:2931;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AC3674" w:rsidRDefault="00AC3674">
                        <w:pPr>
                          <w:pStyle w:val="BodyText"/>
                          <w:tabs>
                            <w:tab w:val="left" w:pos="2930"/>
                          </w:tabs>
                          <w:kinsoku w:val="0"/>
                          <w:overflowPunct w:val="0"/>
                          <w:spacing w:line="202" w:lineRule="exact"/>
                          <w:ind w:left="0"/>
                          <w:rPr>
                            <w:sz w:val="20"/>
                            <w:szCs w:val="20"/>
                          </w:rPr>
                        </w:pPr>
                        <w:r>
                          <w:rPr>
                            <w:sz w:val="20"/>
                            <w:szCs w:val="20"/>
                          </w:rPr>
                          <w:t>Staff member:</w:t>
                        </w:r>
                        <w:r>
                          <w:rPr>
                            <w:w w:val="99"/>
                            <w:sz w:val="20"/>
                            <w:szCs w:val="20"/>
                            <w:u w:val="single"/>
                          </w:rPr>
                          <w:t xml:space="preserve"> </w:t>
                        </w:r>
                        <w:r>
                          <w:rPr>
                            <w:sz w:val="20"/>
                            <w:szCs w:val="20"/>
                            <w:u w:val="single"/>
                          </w:rPr>
                          <w:tab/>
                        </w:r>
                      </w:p>
                      <w:p w:rsidR="00AC3674" w:rsidRDefault="00AC3674">
                        <w:pPr>
                          <w:pStyle w:val="BodyText"/>
                          <w:kinsoku w:val="0"/>
                          <w:overflowPunct w:val="0"/>
                          <w:spacing w:line="269" w:lineRule="exact"/>
                          <w:ind w:left="1440"/>
                        </w:pPr>
                        <w:r>
                          <w:rPr>
                            <w:i/>
                            <w:iCs/>
                            <w:spacing w:val="-1"/>
                          </w:rPr>
                          <w:t>(Print)</w:t>
                        </w:r>
                      </w:p>
                    </w:txbxContent>
                  </v:textbox>
                </v:shape>
                <v:shape id="Text Box 58" o:spid="_x0000_s1034" type="#_x0000_t202" style="position:absolute;left:611;top:5397;width:383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AC3674" w:rsidRDefault="00AC3674">
                        <w:pPr>
                          <w:pStyle w:val="BodyText"/>
                          <w:tabs>
                            <w:tab w:val="left" w:pos="3830"/>
                          </w:tabs>
                          <w:kinsoku w:val="0"/>
                          <w:overflowPunct w:val="0"/>
                          <w:spacing w:line="199" w:lineRule="exact"/>
                          <w:ind w:left="0"/>
                          <w:rPr>
                            <w:sz w:val="20"/>
                            <w:szCs w:val="20"/>
                          </w:rPr>
                        </w:pPr>
                        <w:r>
                          <w:rPr>
                            <w:sz w:val="20"/>
                            <w:szCs w:val="20"/>
                          </w:rPr>
                          <w:t>Title:</w:t>
                        </w:r>
                        <w:r>
                          <w:rPr>
                            <w:w w:val="99"/>
                            <w:sz w:val="20"/>
                            <w:szCs w:val="20"/>
                            <w:u w:val="single"/>
                          </w:rPr>
                          <w:t xml:space="preserve"> </w:t>
                        </w:r>
                        <w:r>
                          <w:rPr>
                            <w:sz w:val="20"/>
                            <w:szCs w:val="20"/>
                            <w:u w:val="single"/>
                          </w:rPr>
                          <w:tab/>
                        </w:r>
                      </w:p>
                    </w:txbxContent>
                  </v:textbox>
                </v:shape>
                <v:shape id="Text Box 59" o:spid="_x0000_s1035" type="#_x0000_t202" style="position:absolute;left:5112;top:5397;width:293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AC3674" w:rsidRDefault="00AC3674">
                        <w:pPr>
                          <w:pStyle w:val="BodyText"/>
                          <w:tabs>
                            <w:tab w:val="left" w:pos="2930"/>
                          </w:tabs>
                          <w:kinsoku w:val="0"/>
                          <w:overflowPunct w:val="0"/>
                          <w:spacing w:line="199" w:lineRule="exact"/>
                          <w:ind w:left="0"/>
                          <w:rPr>
                            <w:sz w:val="20"/>
                            <w:szCs w:val="20"/>
                          </w:rPr>
                        </w:pPr>
                        <w:r>
                          <w:rPr>
                            <w:sz w:val="20"/>
                            <w:szCs w:val="20"/>
                          </w:rPr>
                          <w:t>Title:</w:t>
                        </w:r>
                        <w:r>
                          <w:rPr>
                            <w:w w:val="99"/>
                            <w:sz w:val="20"/>
                            <w:szCs w:val="20"/>
                            <w:u w:val="single"/>
                          </w:rPr>
                          <w:t xml:space="preserve"> </w:t>
                        </w:r>
                        <w:r>
                          <w:rPr>
                            <w:sz w:val="20"/>
                            <w:szCs w:val="20"/>
                            <w:u w:val="single"/>
                          </w:rPr>
                          <w:tab/>
                        </w:r>
                      </w:p>
                    </w:txbxContent>
                  </v:textbox>
                </v:shape>
                <v:shape id="Text Box 60" o:spid="_x0000_s1036" type="#_x0000_t202" style="position:absolute;left:611;top:6085;width:383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AC3674" w:rsidRDefault="00AC3674">
                        <w:pPr>
                          <w:pStyle w:val="BodyText"/>
                          <w:tabs>
                            <w:tab w:val="left" w:pos="3830"/>
                          </w:tabs>
                          <w:kinsoku w:val="0"/>
                          <w:overflowPunct w:val="0"/>
                          <w:spacing w:line="199" w:lineRule="exact"/>
                          <w:ind w:left="0"/>
                          <w:rPr>
                            <w:sz w:val="20"/>
                            <w:szCs w:val="20"/>
                          </w:rPr>
                        </w:pPr>
                        <w:r>
                          <w:rPr>
                            <w:sz w:val="20"/>
                            <w:szCs w:val="20"/>
                          </w:rPr>
                          <w:t>Signature:</w:t>
                        </w:r>
                        <w:r>
                          <w:rPr>
                            <w:w w:val="99"/>
                            <w:sz w:val="20"/>
                            <w:szCs w:val="20"/>
                            <w:u w:val="single"/>
                          </w:rPr>
                          <w:t xml:space="preserve"> </w:t>
                        </w:r>
                        <w:r>
                          <w:rPr>
                            <w:sz w:val="20"/>
                            <w:szCs w:val="20"/>
                            <w:u w:val="single"/>
                          </w:rPr>
                          <w:tab/>
                        </w:r>
                      </w:p>
                    </w:txbxContent>
                  </v:textbox>
                </v:shape>
                <v:shape id="Text Box 61" o:spid="_x0000_s1037" type="#_x0000_t202" style="position:absolute;left:5112;top:6085;width:293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AC3674" w:rsidRDefault="00AC3674">
                        <w:pPr>
                          <w:pStyle w:val="BodyText"/>
                          <w:tabs>
                            <w:tab w:val="left" w:pos="2930"/>
                          </w:tabs>
                          <w:kinsoku w:val="0"/>
                          <w:overflowPunct w:val="0"/>
                          <w:spacing w:line="199" w:lineRule="exact"/>
                          <w:ind w:left="0"/>
                          <w:rPr>
                            <w:sz w:val="20"/>
                            <w:szCs w:val="20"/>
                          </w:rPr>
                        </w:pPr>
                        <w:r>
                          <w:rPr>
                            <w:sz w:val="20"/>
                            <w:szCs w:val="20"/>
                          </w:rPr>
                          <w:t>Signature:</w:t>
                        </w:r>
                        <w:r>
                          <w:rPr>
                            <w:w w:val="99"/>
                            <w:sz w:val="20"/>
                            <w:szCs w:val="20"/>
                            <w:u w:val="single"/>
                          </w:rPr>
                          <w:t xml:space="preserve"> </w:t>
                        </w:r>
                        <w:r>
                          <w:rPr>
                            <w:sz w:val="20"/>
                            <w:szCs w:val="20"/>
                            <w:u w:val="single"/>
                          </w:rPr>
                          <w:tab/>
                        </w:r>
                      </w:p>
                    </w:txbxContent>
                  </v:textbox>
                </v:shape>
                <v:shape id="Text Box 62" o:spid="_x0000_s1038" type="#_x0000_t202" style="position:absolute;left:611;top:6777;width:383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AC3674" w:rsidRDefault="00AC3674">
                        <w:pPr>
                          <w:pStyle w:val="BodyText"/>
                          <w:tabs>
                            <w:tab w:val="left" w:pos="3830"/>
                          </w:tabs>
                          <w:kinsoku w:val="0"/>
                          <w:overflowPunct w:val="0"/>
                          <w:spacing w:line="199" w:lineRule="exact"/>
                          <w:ind w:left="0"/>
                          <w:rPr>
                            <w:sz w:val="20"/>
                            <w:szCs w:val="20"/>
                          </w:rPr>
                        </w:pPr>
                        <w:r>
                          <w:rPr>
                            <w:sz w:val="20"/>
                            <w:szCs w:val="20"/>
                          </w:rPr>
                          <w:t>Date:</w:t>
                        </w:r>
                        <w:r>
                          <w:rPr>
                            <w:w w:val="99"/>
                            <w:sz w:val="20"/>
                            <w:szCs w:val="20"/>
                            <w:u w:val="single"/>
                          </w:rPr>
                          <w:t xml:space="preserve"> </w:t>
                        </w:r>
                        <w:r>
                          <w:rPr>
                            <w:sz w:val="20"/>
                            <w:szCs w:val="20"/>
                            <w:u w:val="single"/>
                          </w:rPr>
                          <w:tab/>
                        </w:r>
                      </w:p>
                    </w:txbxContent>
                  </v:textbox>
                </v:shape>
                <v:shape id="Text Box 63" o:spid="_x0000_s1039" type="#_x0000_t202" style="position:absolute;left:5112;top:6777;width:293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AC3674" w:rsidRDefault="00AC3674">
                        <w:pPr>
                          <w:pStyle w:val="BodyText"/>
                          <w:tabs>
                            <w:tab w:val="left" w:pos="2930"/>
                          </w:tabs>
                          <w:kinsoku w:val="0"/>
                          <w:overflowPunct w:val="0"/>
                          <w:spacing w:line="199" w:lineRule="exact"/>
                          <w:ind w:left="0"/>
                          <w:rPr>
                            <w:sz w:val="20"/>
                            <w:szCs w:val="20"/>
                          </w:rPr>
                        </w:pPr>
                        <w:r>
                          <w:rPr>
                            <w:sz w:val="20"/>
                            <w:szCs w:val="20"/>
                          </w:rPr>
                          <w:t>Date:</w:t>
                        </w:r>
                        <w:r>
                          <w:rPr>
                            <w:w w:val="99"/>
                            <w:sz w:val="20"/>
                            <w:szCs w:val="20"/>
                            <w:u w:val="single"/>
                          </w:rPr>
                          <w:t xml:space="preserve"> </w:t>
                        </w:r>
                        <w:r>
                          <w:rPr>
                            <w:sz w:val="20"/>
                            <w:szCs w:val="20"/>
                            <w:u w:val="single"/>
                          </w:rPr>
                          <w:tab/>
                        </w:r>
                      </w:p>
                    </w:txbxContent>
                  </v:textbox>
                </v:shape>
                <w10:anchorlock/>
              </v:group>
            </w:pict>
          </mc:Fallback>
        </mc:AlternateContent>
      </w:r>
    </w:p>
    <w:sectPr w:rsidR="00EE4023" w:rsidRPr="00617F37">
      <w:pgSz w:w="12240" w:h="15840"/>
      <w:pgMar w:top="1500" w:right="820" w:bottom="960" w:left="1160" w:header="0" w:footer="774" w:gutter="0"/>
      <w:cols w:space="720" w:equalWidth="0">
        <w:col w:w="102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674" w:rsidRDefault="00AC3674">
      <w:r>
        <w:separator/>
      </w:r>
    </w:p>
  </w:endnote>
  <w:endnote w:type="continuationSeparator" w:id="0">
    <w:p w:rsidR="00AC3674" w:rsidRDefault="00AC3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674" w:rsidRDefault="00AC3674" w:rsidP="008D3EDA">
    <w:pPr>
      <w:pStyle w:val="BodyText"/>
      <w:kinsoku w:val="0"/>
      <w:overflowPunct w:val="0"/>
      <w:ind w:left="0" w:right="217"/>
      <w:jc w:val="center"/>
    </w:pPr>
    <w:r>
      <w:rPr>
        <w:spacing w:val="-2"/>
        <w:sz w:val="22"/>
        <w:szCs w:val="22"/>
      </w:rPr>
      <w:t xml:space="preserve">Revised April </w:t>
    </w:r>
    <w:r w:rsidR="000252D7">
      <w:rPr>
        <w:spacing w:val="-2"/>
        <w:sz w:val="22"/>
        <w:szCs w:val="22"/>
      </w:rPr>
      <w:t>26</w:t>
    </w:r>
    <w:r w:rsidR="002420C9">
      <w:rPr>
        <w:spacing w:val="-2"/>
        <w:sz w:val="22"/>
        <w:szCs w:val="22"/>
      </w:rPr>
      <w:t xml:space="preserve">, </w:t>
    </w:r>
    <w:r>
      <w:rPr>
        <w:spacing w:val="-2"/>
        <w:sz w:val="22"/>
        <w:szCs w:val="22"/>
      </w:rPr>
      <w:t>2022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969" w:rsidRDefault="00430969">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2336" behindDoc="1" locked="0" layoutInCell="0" allowOverlap="1" wp14:anchorId="4CBB7430" wp14:editId="4E653F76">
              <wp:simplePos x="0" y="0"/>
              <wp:positionH relativeFrom="page">
                <wp:posOffset>6695440</wp:posOffset>
              </wp:positionH>
              <wp:positionV relativeFrom="page">
                <wp:posOffset>9427210</wp:posOffset>
              </wp:positionV>
              <wp:extent cx="203200" cy="177800"/>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969" w:rsidRDefault="00430969">
                          <w:pPr>
                            <w:pStyle w:val="BodyText"/>
                            <w:kinsoku w:val="0"/>
                            <w:overflowPunct w:val="0"/>
                            <w:spacing w:line="265" w:lineRule="exact"/>
                            <w:ind w:left="4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sidR="0026183B">
                            <w:rPr>
                              <w:rFonts w:ascii="Times New Roman" w:hAnsi="Times New Roman" w:cs="Times New Roman"/>
                              <w:noProof/>
                            </w:rPr>
                            <w:t>4</w:t>
                          </w:r>
                          <w:r>
                            <w:rPr>
                              <w:rFonts w:ascii="Times New Roman" w:hAnsi="Times New Roman" w:cs="Times New Roma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B7430" id="_x0000_t202" coordsize="21600,21600" o:spt="202" path="m,l,21600r21600,l21600,xe">
              <v:stroke joinstyle="miter"/>
              <v:path gradientshapeok="t" o:connecttype="rect"/>
            </v:shapetype>
            <v:shape id="Text Box 79" o:spid="_x0000_s1040" type="#_x0000_t202" style="position:absolute;margin-left:527.2pt;margin-top:742.3pt;width:16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" o:allowincell="f" filled="f" stroked="f">
              <v:textbox inset="0,0,0,0">
                <w:txbxContent>
                  <w:p w:rsidR="00430969" w:rsidRDefault="00430969">
                    <w:pPr>
                      <w:pStyle w:val="BodyText"/>
                      <w:kinsoku w:val="0"/>
                      <w:overflowPunct w:val="0"/>
                      <w:spacing w:line="265" w:lineRule="exact"/>
                      <w:ind w:left="4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sidR="0026183B">
                      <w:rPr>
                        <w:rFonts w:ascii="Times New Roman" w:hAnsi="Times New Roman" w:cs="Times New Roman"/>
                        <w:noProof/>
                      </w:rPr>
                      <w:t>4</w:t>
                    </w:r>
                    <w:r>
                      <w:rPr>
                        <w:rFonts w:ascii="Times New Roman" w:hAnsi="Times New Roman" w:cs="Times New Roman"/>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674" w:rsidRDefault="00AC3674">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8240" behindDoc="1" locked="0" layoutInCell="0" allowOverlap="1">
              <wp:simplePos x="0" y="0"/>
              <wp:positionH relativeFrom="page">
                <wp:posOffset>6695440</wp:posOffset>
              </wp:positionH>
              <wp:positionV relativeFrom="page">
                <wp:posOffset>9427210</wp:posOffset>
              </wp:positionV>
              <wp:extent cx="203200" cy="1778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74" w:rsidRDefault="00AC3674">
                          <w:pPr>
                            <w:pStyle w:val="BodyText"/>
                            <w:kinsoku w:val="0"/>
                            <w:overflowPunct w:val="0"/>
                            <w:spacing w:line="265" w:lineRule="exact"/>
                            <w:ind w:left="4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sidR="0026183B">
                            <w:rPr>
                              <w:rFonts w:ascii="Times New Roman" w:hAnsi="Times New Roman" w:cs="Times New Roman"/>
                              <w:noProof/>
                            </w:rPr>
                            <w:t>20</w:t>
                          </w:r>
                          <w:r>
                            <w:rPr>
                              <w:rFonts w:ascii="Times New Roman" w:hAnsi="Times New Roman" w:cs="Times New Roma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1" type="#_x0000_t202" style="position:absolute;margin-left:527.2pt;margin-top:742.3pt;width:16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" o:allowincell="f" filled="f" stroked="f">
              <v:textbox inset="0,0,0,0">
                <w:txbxContent>
                  <w:p w:rsidR="00AC3674" w:rsidRDefault="00AC3674">
                    <w:pPr>
                      <w:pStyle w:val="BodyText"/>
                      <w:kinsoku w:val="0"/>
                      <w:overflowPunct w:val="0"/>
                      <w:spacing w:line="265" w:lineRule="exact"/>
                      <w:ind w:left="4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sidR="0026183B">
                      <w:rPr>
                        <w:rFonts w:ascii="Times New Roman" w:hAnsi="Times New Roman" w:cs="Times New Roman"/>
                        <w:noProof/>
                      </w:rPr>
                      <w:t>20</w:t>
                    </w:r>
                    <w:r>
                      <w:rPr>
                        <w:rFonts w:ascii="Times New Roman" w:hAnsi="Times New Roman" w:cs="Times New Roman"/>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674" w:rsidRDefault="00AC3674">
      <w:r>
        <w:separator/>
      </w:r>
    </w:p>
  </w:footnote>
  <w:footnote w:type="continuationSeparator" w:id="0">
    <w:p w:rsidR="00AC3674" w:rsidRDefault="00AC36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674" w:rsidRDefault="00AC3674" w:rsidP="00F01DDF">
    <w:pPr>
      <w:pStyle w:val="BodyText"/>
      <w:kinsoku w:val="0"/>
      <w:overflowPunct w:val="0"/>
      <w:spacing w:before="187"/>
      <w:ind w:left="0" w:right="90"/>
      <w:jc w:val="center"/>
      <w:rPr>
        <w:rFonts w:ascii="Garamond" w:hAnsi="Garamond" w:cs="Garamond"/>
        <w:spacing w:val="-1"/>
        <w:sz w:val="40"/>
        <w:szCs w:val="40"/>
      </w:rPr>
    </w:pPr>
    <w:r>
      <w:rPr>
        <w:rFonts w:ascii="Garamond" w:hAnsi="Garamond" w:cs="Garamond"/>
        <w:spacing w:val="-1"/>
        <w:sz w:val="40"/>
        <w:szCs w:val="40"/>
      </w:rPr>
      <w:t>Barona</w:t>
    </w:r>
    <w:r>
      <w:rPr>
        <w:rFonts w:ascii="Garamond" w:hAnsi="Garamond" w:cs="Garamond"/>
        <w:spacing w:val="-2"/>
        <w:sz w:val="40"/>
        <w:szCs w:val="40"/>
      </w:rPr>
      <w:t xml:space="preserve"> Resort</w:t>
    </w:r>
    <w:r>
      <w:rPr>
        <w:rFonts w:ascii="Garamond" w:hAnsi="Garamond" w:cs="Garamond"/>
        <w:spacing w:val="-1"/>
        <w:sz w:val="40"/>
        <w:szCs w:val="40"/>
      </w:rPr>
      <w:t xml:space="preserve"> </w:t>
    </w:r>
    <w:r>
      <w:rPr>
        <w:rFonts w:ascii="Garamond" w:hAnsi="Garamond" w:cs="Garamond"/>
        <w:sz w:val="40"/>
        <w:szCs w:val="40"/>
      </w:rPr>
      <w:t>&amp;</w:t>
    </w:r>
    <w:r>
      <w:rPr>
        <w:rFonts w:ascii="Garamond" w:hAnsi="Garamond" w:cs="Garamond"/>
        <w:spacing w:val="1"/>
        <w:sz w:val="40"/>
        <w:szCs w:val="40"/>
      </w:rPr>
      <w:t xml:space="preserve"> </w:t>
    </w:r>
    <w:r>
      <w:rPr>
        <w:rFonts w:ascii="Garamond" w:hAnsi="Garamond" w:cs="Garamond"/>
        <w:spacing w:val="-1"/>
        <w:sz w:val="40"/>
        <w:szCs w:val="40"/>
      </w:rPr>
      <w:t>Casino</w:t>
    </w:r>
    <w:r>
      <w:rPr>
        <w:rFonts w:ascii="Garamond" w:hAnsi="Garamond" w:cs="Garamond"/>
        <w:sz w:val="40"/>
        <w:szCs w:val="40"/>
      </w:rPr>
      <w:t xml:space="preserve"> </w:t>
    </w:r>
    <w:r>
      <w:rPr>
        <w:rFonts w:ascii="Garamond" w:hAnsi="Garamond" w:cs="Garamond"/>
        <w:spacing w:val="-2"/>
        <w:sz w:val="40"/>
        <w:szCs w:val="40"/>
      </w:rPr>
      <w:t>Injury</w:t>
    </w:r>
    <w:r>
      <w:rPr>
        <w:rFonts w:ascii="Garamond" w:hAnsi="Garamond" w:cs="Garamond"/>
        <w:spacing w:val="1"/>
        <w:sz w:val="40"/>
        <w:szCs w:val="40"/>
      </w:rPr>
      <w:t xml:space="preserve"> </w:t>
    </w:r>
    <w:r>
      <w:rPr>
        <w:rFonts w:ascii="Garamond" w:hAnsi="Garamond" w:cs="Garamond"/>
        <w:spacing w:val="-2"/>
        <w:sz w:val="40"/>
        <w:szCs w:val="40"/>
      </w:rPr>
      <w:t>and</w:t>
    </w:r>
    <w:r>
      <w:rPr>
        <w:rFonts w:ascii="Garamond" w:hAnsi="Garamond" w:cs="Garamond"/>
        <w:sz w:val="40"/>
        <w:szCs w:val="40"/>
      </w:rPr>
      <w:t xml:space="preserve"> </w:t>
    </w:r>
    <w:r>
      <w:rPr>
        <w:rFonts w:ascii="Garamond" w:hAnsi="Garamond" w:cs="Garamond"/>
        <w:spacing w:val="-1"/>
        <w:sz w:val="40"/>
        <w:szCs w:val="40"/>
      </w:rPr>
      <w:t>Illness</w:t>
    </w:r>
    <w:r>
      <w:rPr>
        <w:rFonts w:ascii="Garamond" w:hAnsi="Garamond" w:cs="Garamond"/>
        <w:spacing w:val="1"/>
        <w:sz w:val="40"/>
        <w:szCs w:val="40"/>
      </w:rPr>
      <w:t xml:space="preserve"> </w:t>
    </w:r>
    <w:r>
      <w:rPr>
        <w:rFonts w:ascii="Garamond" w:hAnsi="Garamond" w:cs="Garamond"/>
        <w:spacing w:val="-1"/>
        <w:sz w:val="40"/>
        <w:szCs w:val="40"/>
      </w:rPr>
      <w:t>Prevention</w:t>
    </w:r>
    <w:r>
      <w:rPr>
        <w:rFonts w:ascii="Garamond" w:hAnsi="Garamond" w:cs="Garamond"/>
        <w:spacing w:val="45"/>
        <w:sz w:val="40"/>
        <w:szCs w:val="40"/>
      </w:rPr>
      <w:t xml:space="preserve"> </w:t>
    </w:r>
    <w:r>
      <w:rPr>
        <w:rFonts w:ascii="Garamond" w:hAnsi="Garamond" w:cs="Garamond"/>
        <w:spacing w:val="-1"/>
        <w:sz w:val="40"/>
        <w:szCs w:val="40"/>
      </w:rPr>
      <w:t>Plan</w:t>
    </w:r>
    <w:r>
      <w:rPr>
        <w:rFonts w:ascii="Garamond" w:hAnsi="Garamond" w:cs="Garamond"/>
        <w:sz w:val="40"/>
        <w:szCs w:val="40"/>
      </w:rPr>
      <w:t xml:space="preserve"> </w:t>
    </w:r>
    <w:r>
      <w:rPr>
        <w:rFonts w:ascii="Garamond" w:hAnsi="Garamond" w:cs="Garamond"/>
        <w:spacing w:val="-1"/>
        <w:sz w:val="40"/>
        <w:szCs w:val="40"/>
      </w:rPr>
      <w:t>(IIPP)</w:t>
    </w:r>
  </w:p>
  <w:p w:rsidR="00AC3674" w:rsidRDefault="00AC36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o"/>
      <w:lvlJc w:val="left"/>
      <w:pPr>
        <w:ind w:left="820" w:hanging="360"/>
      </w:pPr>
      <w:rPr>
        <w:rFonts w:ascii="Courier New" w:hAnsi="Courier New" w:cs="Courier New"/>
        <w:b w:val="0"/>
        <w:bCs w:val="0"/>
        <w:sz w:val="24"/>
        <w:szCs w:val="24"/>
      </w:rPr>
    </w:lvl>
    <w:lvl w:ilvl="1">
      <w:numFmt w:val="bullet"/>
      <w:lvlText w:val=""/>
      <w:lvlJc w:val="left"/>
      <w:pPr>
        <w:ind w:left="1430" w:hanging="360"/>
      </w:pPr>
      <w:rPr>
        <w:rFonts w:ascii="Symbol" w:hAnsi="Symbol" w:cs="Symbol"/>
        <w:b w:val="0"/>
        <w:bCs w:val="0"/>
        <w:sz w:val="24"/>
        <w:szCs w:val="24"/>
      </w:rPr>
    </w:lvl>
    <w:lvl w:ilvl="2">
      <w:numFmt w:val="bullet"/>
      <w:lvlText w:val="•"/>
      <w:lvlJc w:val="left"/>
      <w:pPr>
        <w:ind w:left="2331" w:hanging="360"/>
      </w:pPr>
    </w:lvl>
    <w:lvl w:ilvl="3">
      <w:numFmt w:val="bullet"/>
      <w:lvlText w:val="•"/>
      <w:lvlJc w:val="left"/>
      <w:pPr>
        <w:ind w:left="3232" w:hanging="360"/>
      </w:pPr>
    </w:lvl>
    <w:lvl w:ilvl="4">
      <w:numFmt w:val="bullet"/>
      <w:lvlText w:val="•"/>
      <w:lvlJc w:val="left"/>
      <w:pPr>
        <w:ind w:left="4133" w:hanging="360"/>
      </w:pPr>
    </w:lvl>
    <w:lvl w:ilvl="5">
      <w:numFmt w:val="bullet"/>
      <w:lvlText w:val="•"/>
      <w:lvlJc w:val="left"/>
      <w:pPr>
        <w:ind w:left="5034" w:hanging="360"/>
      </w:pPr>
    </w:lvl>
    <w:lvl w:ilvl="6">
      <w:numFmt w:val="bullet"/>
      <w:lvlText w:val="•"/>
      <w:lvlJc w:val="left"/>
      <w:pPr>
        <w:ind w:left="5935" w:hanging="360"/>
      </w:pPr>
    </w:lvl>
    <w:lvl w:ilvl="7">
      <w:numFmt w:val="bullet"/>
      <w:lvlText w:val="•"/>
      <w:lvlJc w:val="left"/>
      <w:pPr>
        <w:ind w:left="6836" w:hanging="360"/>
      </w:pPr>
    </w:lvl>
    <w:lvl w:ilvl="8">
      <w:numFmt w:val="bullet"/>
      <w:lvlText w:val="•"/>
      <w:lvlJc w:val="left"/>
      <w:pPr>
        <w:ind w:left="7737" w:hanging="360"/>
      </w:pPr>
    </w:lvl>
  </w:abstractNum>
  <w:abstractNum w:abstractNumId="1" w15:restartNumberingAfterBreak="0">
    <w:nsid w:val="00000403"/>
    <w:multiLevelType w:val="multilevel"/>
    <w:tmpl w:val="00000886"/>
    <w:lvl w:ilvl="0">
      <w:numFmt w:val="bullet"/>
      <w:lvlText w:val="o"/>
      <w:lvlJc w:val="left"/>
      <w:pPr>
        <w:ind w:left="820" w:hanging="360"/>
      </w:pPr>
      <w:rPr>
        <w:rFonts w:ascii="Courier New" w:hAnsi="Courier New" w:cs="Courier New"/>
        <w:b w:val="0"/>
        <w:bCs w:val="0"/>
        <w:sz w:val="24"/>
        <w:szCs w:val="24"/>
      </w:rPr>
    </w:lvl>
    <w:lvl w:ilvl="1">
      <w:numFmt w:val="bullet"/>
      <w:lvlText w:val="•"/>
      <w:lvlJc w:val="left"/>
      <w:pPr>
        <w:ind w:left="1692" w:hanging="360"/>
      </w:pPr>
    </w:lvl>
    <w:lvl w:ilvl="2">
      <w:numFmt w:val="bullet"/>
      <w:lvlText w:val="•"/>
      <w:lvlJc w:val="left"/>
      <w:pPr>
        <w:ind w:left="2564" w:hanging="360"/>
      </w:pPr>
    </w:lvl>
    <w:lvl w:ilvl="3">
      <w:numFmt w:val="bullet"/>
      <w:lvlText w:val="•"/>
      <w:lvlJc w:val="left"/>
      <w:pPr>
        <w:ind w:left="3436" w:hanging="360"/>
      </w:pPr>
    </w:lvl>
    <w:lvl w:ilvl="4">
      <w:numFmt w:val="bullet"/>
      <w:lvlText w:val="•"/>
      <w:lvlJc w:val="left"/>
      <w:pPr>
        <w:ind w:left="4308" w:hanging="360"/>
      </w:pPr>
    </w:lvl>
    <w:lvl w:ilvl="5">
      <w:numFmt w:val="bullet"/>
      <w:lvlText w:val="•"/>
      <w:lvlJc w:val="left"/>
      <w:pPr>
        <w:ind w:left="5180" w:hanging="360"/>
      </w:pPr>
    </w:lvl>
    <w:lvl w:ilvl="6">
      <w:numFmt w:val="bullet"/>
      <w:lvlText w:val="•"/>
      <w:lvlJc w:val="left"/>
      <w:pPr>
        <w:ind w:left="6052" w:hanging="360"/>
      </w:pPr>
    </w:lvl>
    <w:lvl w:ilvl="7">
      <w:numFmt w:val="bullet"/>
      <w:lvlText w:val="•"/>
      <w:lvlJc w:val="left"/>
      <w:pPr>
        <w:ind w:left="6924" w:hanging="360"/>
      </w:pPr>
    </w:lvl>
    <w:lvl w:ilvl="8">
      <w:numFmt w:val="bullet"/>
      <w:lvlText w:val="•"/>
      <w:lvlJc w:val="left"/>
      <w:pPr>
        <w:ind w:left="7796" w:hanging="360"/>
      </w:pPr>
    </w:lvl>
  </w:abstractNum>
  <w:abstractNum w:abstractNumId="2" w15:restartNumberingAfterBreak="0">
    <w:nsid w:val="00000404"/>
    <w:multiLevelType w:val="multilevel"/>
    <w:tmpl w:val="00000887"/>
    <w:lvl w:ilvl="0">
      <w:start w:val="1"/>
      <w:numFmt w:val="decimal"/>
      <w:lvlText w:val="%1."/>
      <w:lvlJc w:val="left"/>
      <w:pPr>
        <w:ind w:left="820" w:hanging="360"/>
      </w:pPr>
      <w:rPr>
        <w:rFonts w:ascii="Arial" w:hAnsi="Arial" w:cs="Arial"/>
        <w:b w:val="0"/>
        <w:bCs w:val="0"/>
        <w:sz w:val="24"/>
        <w:szCs w:val="24"/>
      </w:rPr>
    </w:lvl>
    <w:lvl w:ilvl="1">
      <w:numFmt w:val="bullet"/>
      <w:lvlText w:val="o"/>
      <w:lvlJc w:val="left"/>
      <w:pPr>
        <w:ind w:left="1540" w:hanging="360"/>
      </w:pPr>
      <w:rPr>
        <w:rFonts w:ascii="Courier New" w:hAnsi="Courier New" w:cs="Courier New"/>
        <w:b w:val="0"/>
        <w:bCs w:val="0"/>
        <w:sz w:val="24"/>
        <w:szCs w:val="24"/>
      </w:rPr>
    </w:lvl>
    <w:lvl w:ilvl="2">
      <w:numFmt w:val="bullet"/>
      <w:lvlText w:val="•"/>
      <w:lvlJc w:val="left"/>
      <w:pPr>
        <w:ind w:left="2433" w:hanging="360"/>
      </w:pPr>
    </w:lvl>
    <w:lvl w:ilvl="3">
      <w:numFmt w:val="bullet"/>
      <w:lvlText w:val="•"/>
      <w:lvlJc w:val="left"/>
      <w:pPr>
        <w:ind w:left="3326" w:hanging="360"/>
      </w:pPr>
    </w:lvl>
    <w:lvl w:ilvl="4">
      <w:numFmt w:val="bullet"/>
      <w:lvlText w:val="•"/>
      <w:lvlJc w:val="left"/>
      <w:pPr>
        <w:ind w:left="4220" w:hanging="360"/>
      </w:pPr>
    </w:lvl>
    <w:lvl w:ilvl="5">
      <w:numFmt w:val="bullet"/>
      <w:lvlText w:val="•"/>
      <w:lvlJc w:val="left"/>
      <w:pPr>
        <w:ind w:left="5113" w:hanging="360"/>
      </w:pPr>
    </w:lvl>
    <w:lvl w:ilvl="6">
      <w:numFmt w:val="bullet"/>
      <w:lvlText w:val="•"/>
      <w:lvlJc w:val="left"/>
      <w:pPr>
        <w:ind w:left="6006" w:hanging="360"/>
      </w:pPr>
    </w:lvl>
    <w:lvl w:ilvl="7">
      <w:numFmt w:val="bullet"/>
      <w:lvlText w:val="•"/>
      <w:lvlJc w:val="left"/>
      <w:pPr>
        <w:ind w:left="6900" w:hanging="360"/>
      </w:pPr>
    </w:lvl>
    <w:lvl w:ilvl="8">
      <w:numFmt w:val="bullet"/>
      <w:lvlText w:val="•"/>
      <w:lvlJc w:val="left"/>
      <w:pPr>
        <w:ind w:left="7793" w:hanging="360"/>
      </w:pPr>
    </w:lvl>
  </w:abstractNum>
  <w:abstractNum w:abstractNumId="3" w15:restartNumberingAfterBreak="0">
    <w:nsid w:val="00000405"/>
    <w:multiLevelType w:val="multilevel"/>
    <w:tmpl w:val="00000888"/>
    <w:lvl w:ilvl="0">
      <w:start w:val="1"/>
      <w:numFmt w:val="decimal"/>
      <w:lvlText w:val="%1."/>
      <w:lvlJc w:val="left"/>
      <w:pPr>
        <w:ind w:left="1540" w:hanging="720"/>
      </w:pPr>
      <w:rPr>
        <w:rFonts w:ascii="Arial" w:hAnsi="Arial" w:cs="Arial"/>
        <w:b w:val="0"/>
        <w:bCs w:val="0"/>
        <w:sz w:val="24"/>
        <w:szCs w:val="24"/>
      </w:rPr>
    </w:lvl>
    <w:lvl w:ilvl="1">
      <w:numFmt w:val="bullet"/>
      <w:lvlText w:val=""/>
      <w:lvlJc w:val="left"/>
      <w:pPr>
        <w:ind w:left="1430" w:hanging="360"/>
      </w:pPr>
      <w:rPr>
        <w:rFonts w:ascii="Symbol" w:hAnsi="Symbol" w:cs="Symbol"/>
        <w:b w:val="0"/>
        <w:bCs w:val="0"/>
        <w:sz w:val="24"/>
        <w:szCs w:val="24"/>
      </w:rPr>
    </w:lvl>
    <w:lvl w:ilvl="2">
      <w:numFmt w:val="bullet"/>
      <w:lvlText w:val="•"/>
      <w:lvlJc w:val="left"/>
      <w:pPr>
        <w:ind w:left="2429" w:hanging="360"/>
      </w:pPr>
    </w:lvl>
    <w:lvl w:ilvl="3">
      <w:numFmt w:val="bullet"/>
      <w:lvlText w:val="•"/>
      <w:lvlJc w:val="left"/>
      <w:pPr>
        <w:ind w:left="3318" w:hanging="360"/>
      </w:pPr>
    </w:lvl>
    <w:lvl w:ilvl="4">
      <w:numFmt w:val="bullet"/>
      <w:lvlText w:val="•"/>
      <w:lvlJc w:val="left"/>
      <w:pPr>
        <w:ind w:left="4206" w:hanging="360"/>
      </w:pPr>
    </w:lvl>
    <w:lvl w:ilvl="5">
      <w:numFmt w:val="bullet"/>
      <w:lvlText w:val="•"/>
      <w:lvlJc w:val="left"/>
      <w:pPr>
        <w:ind w:left="5095" w:hanging="360"/>
      </w:pPr>
    </w:lvl>
    <w:lvl w:ilvl="6">
      <w:numFmt w:val="bullet"/>
      <w:lvlText w:val="•"/>
      <w:lvlJc w:val="left"/>
      <w:pPr>
        <w:ind w:left="5984" w:hanging="360"/>
      </w:pPr>
    </w:lvl>
    <w:lvl w:ilvl="7">
      <w:numFmt w:val="bullet"/>
      <w:lvlText w:val="•"/>
      <w:lvlJc w:val="left"/>
      <w:pPr>
        <w:ind w:left="6873" w:hanging="360"/>
      </w:pPr>
    </w:lvl>
    <w:lvl w:ilvl="8">
      <w:numFmt w:val="bullet"/>
      <w:lvlText w:val="•"/>
      <w:lvlJc w:val="left"/>
      <w:pPr>
        <w:ind w:left="7762" w:hanging="360"/>
      </w:pPr>
    </w:lvl>
  </w:abstractNum>
  <w:abstractNum w:abstractNumId="4" w15:restartNumberingAfterBreak="0">
    <w:nsid w:val="00000406"/>
    <w:multiLevelType w:val="multilevel"/>
    <w:tmpl w:val="00000889"/>
    <w:lvl w:ilvl="0">
      <w:start w:val="1"/>
      <w:numFmt w:val="decimal"/>
      <w:lvlText w:val="%1)"/>
      <w:lvlJc w:val="left"/>
      <w:pPr>
        <w:ind w:left="448" w:hanging="348"/>
      </w:pPr>
      <w:rPr>
        <w:rFonts w:ascii="Arial" w:hAnsi="Arial" w:cs="Arial"/>
        <w:b w:val="0"/>
        <w:bCs w:val="0"/>
        <w:sz w:val="24"/>
        <w:szCs w:val="24"/>
      </w:rPr>
    </w:lvl>
    <w:lvl w:ilvl="1">
      <w:numFmt w:val="bullet"/>
      <w:lvlText w:val=""/>
      <w:lvlJc w:val="left"/>
      <w:pPr>
        <w:ind w:left="1430" w:hanging="360"/>
      </w:pPr>
      <w:rPr>
        <w:rFonts w:ascii="Symbol" w:hAnsi="Symbol" w:cs="Symbol"/>
        <w:b w:val="0"/>
        <w:bCs w:val="0"/>
        <w:sz w:val="24"/>
        <w:szCs w:val="24"/>
      </w:rPr>
    </w:lvl>
    <w:lvl w:ilvl="2">
      <w:numFmt w:val="bullet"/>
      <w:lvlText w:val="•"/>
      <w:lvlJc w:val="left"/>
      <w:pPr>
        <w:ind w:left="2337" w:hanging="360"/>
      </w:pPr>
    </w:lvl>
    <w:lvl w:ilvl="3">
      <w:numFmt w:val="bullet"/>
      <w:lvlText w:val="•"/>
      <w:lvlJc w:val="left"/>
      <w:pPr>
        <w:ind w:left="3245" w:hanging="360"/>
      </w:pPr>
    </w:lvl>
    <w:lvl w:ilvl="4">
      <w:numFmt w:val="bullet"/>
      <w:lvlText w:val="•"/>
      <w:lvlJc w:val="left"/>
      <w:pPr>
        <w:ind w:left="4153" w:hanging="360"/>
      </w:pPr>
    </w:lvl>
    <w:lvl w:ilvl="5">
      <w:numFmt w:val="bullet"/>
      <w:lvlText w:val="•"/>
      <w:lvlJc w:val="left"/>
      <w:pPr>
        <w:ind w:left="5061" w:hanging="360"/>
      </w:pPr>
    </w:lvl>
    <w:lvl w:ilvl="6">
      <w:numFmt w:val="bullet"/>
      <w:lvlText w:val="•"/>
      <w:lvlJc w:val="left"/>
      <w:pPr>
        <w:ind w:left="5968" w:hanging="360"/>
      </w:pPr>
    </w:lvl>
    <w:lvl w:ilvl="7">
      <w:numFmt w:val="bullet"/>
      <w:lvlText w:val="•"/>
      <w:lvlJc w:val="left"/>
      <w:pPr>
        <w:ind w:left="6876" w:hanging="360"/>
      </w:pPr>
    </w:lvl>
    <w:lvl w:ilvl="8">
      <w:numFmt w:val="bullet"/>
      <w:lvlText w:val="•"/>
      <w:lvlJc w:val="left"/>
      <w:pPr>
        <w:ind w:left="7784" w:hanging="360"/>
      </w:pPr>
    </w:lvl>
  </w:abstractNum>
  <w:abstractNum w:abstractNumId="5" w15:restartNumberingAfterBreak="0">
    <w:nsid w:val="00000407"/>
    <w:multiLevelType w:val="multilevel"/>
    <w:tmpl w:val="0000088A"/>
    <w:lvl w:ilvl="0">
      <w:numFmt w:val="bullet"/>
      <w:lvlText w:val="o"/>
      <w:lvlJc w:val="left"/>
      <w:pPr>
        <w:ind w:left="340" w:hanging="360"/>
      </w:pPr>
      <w:rPr>
        <w:rFonts w:ascii="Courier New" w:hAnsi="Courier New" w:cs="Courier New"/>
        <w:b w:val="0"/>
        <w:bCs w:val="0"/>
        <w:sz w:val="24"/>
        <w:szCs w:val="24"/>
      </w:rPr>
    </w:lvl>
    <w:lvl w:ilvl="1">
      <w:numFmt w:val="bullet"/>
      <w:lvlText w:val="•"/>
      <w:lvlJc w:val="left"/>
      <w:pPr>
        <w:ind w:left="1290" w:hanging="360"/>
      </w:pPr>
    </w:lvl>
    <w:lvl w:ilvl="2">
      <w:numFmt w:val="bullet"/>
      <w:lvlText w:val="•"/>
      <w:lvlJc w:val="left"/>
      <w:pPr>
        <w:ind w:left="2240" w:hanging="360"/>
      </w:pPr>
    </w:lvl>
    <w:lvl w:ilvl="3">
      <w:numFmt w:val="bullet"/>
      <w:lvlText w:val="•"/>
      <w:lvlJc w:val="left"/>
      <w:pPr>
        <w:ind w:left="3190" w:hanging="360"/>
      </w:pPr>
    </w:lvl>
    <w:lvl w:ilvl="4">
      <w:numFmt w:val="bullet"/>
      <w:lvlText w:val="•"/>
      <w:lvlJc w:val="left"/>
      <w:pPr>
        <w:ind w:left="4140" w:hanging="360"/>
      </w:pPr>
    </w:lvl>
    <w:lvl w:ilvl="5">
      <w:numFmt w:val="bullet"/>
      <w:lvlText w:val="•"/>
      <w:lvlJc w:val="left"/>
      <w:pPr>
        <w:ind w:left="5090" w:hanging="360"/>
      </w:pPr>
    </w:lvl>
    <w:lvl w:ilvl="6">
      <w:numFmt w:val="bullet"/>
      <w:lvlText w:val="•"/>
      <w:lvlJc w:val="left"/>
      <w:pPr>
        <w:ind w:left="6040" w:hanging="360"/>
      </w:pPr>
    </w:lvl>
    <w:lvl w:ilvl="7">
      <w:numFmt w:val="bullet"/>
      <w:lvlText w:val="•"/>
      <w:lvlJc w:val="left"/>
      <w:pPr>
        <w:ind w:left="6990" w:hanging="360"/>
      </w:pPr>
    </w:lvl>
    <w:lvl w:ilvl="8">
      <w:numFmt w:val="bullet"/>
      <w:lvlText w:val="•"/>
      <w:lvlJc w:val="left"/>
      <w:pPr>
        <w:ind w:left="7940" w:hanging="360"/>
      </w:pPr>
    </w:lvl>
  </w:abstractNum>
  <w:abstractNum w:abstractNumId="6" w15:restartNumberingAfterBreak="0">
    <w:nsid w:val="00000408"/>
    <w:multiLevelType w:val="multilevel"/>
    <w:tmpl w:val="0000088B"/>
    <w:lvl w:ilvl="0">
      <w:start w:val="1"/>
      <w:numFmt w:val="decimal"/>
      <w:lvlText w:val="%1."/>
      <w:lvlJc w:val="left"/>
      <w:pPr>
        <w:ind w:left="1780" w:hanging="363"/>
      </w:pPr>
      <w:rPr>
        <w:rFonts w:ascii="Arial" w:hAnsi="Arial" w:cs="Arial"/>
        <w:b/>
        <w:bCs/>
        <w:sz w:val="24"/>
        <w:szCs w:val="24"/>
      </w:rPr>
    </w:lvl>
    <w:lvl w:ilvl="1">
      <w:numFmt w:val="bullet"/>
      <w:lvlText w:val="•"/>
      <w:lvlJc w:val="left"/>
      <w:pPr>
        <w:ind w:left="2586" w:hanging="363"/>
      </w:pPr>
    </w:lvl>
    <w:lvl w:ilvl="2">
      <w:numFmt w:val="bullet"/>
      <w:lvlText w:val="•"/>
      <w:lvlJc w:val="left"/>
      <w:pPr>
        <w:ind w:left="3392" w:hanging="363"/>
      </w:pPr>
    </w:lvl>
    <w:lvl w:ilvl="3">
      <w:numFmt w:val="bullet"/>
      <w:lvlText w:val="•"/>
      <w:lvlJc w:val="left"/>
      <w:pPr>
        <w:ind w:left="4198" w:hanging="363"/>
      </w:pPr>
    </w:lvl>
    <w:lvl w:ilvl="4">
      <w:numFmt w:val="bullet"/>
      <w:lvlText w:val="•"/>
      <w:lvlJc w:val="left"/>
      <w:pPr>
        <w:ind w:left="5004" w:hanging="363"/>
      </w:pPr>
    </w:lvl>
    <w:lvl w:ilvl="5">
      <w:numFmt w:val="bullet"/>
      <w:lvlText w:val="•"/>
      <w:lvlJc w:val="left"/>
      <w:pPr>
        <w:ind w:left="5810" w:hanging="363"/>
      </w:pPr>
    </w:lvl>
    <w:lvl w:ilvl="6">
      <w:numFmt w:val="bullet"/>
      <w:lvlText w:val="•"/>
      <w:lvlJc w:val="left"/>
      <w:pPr>
        <w:ind w:left="6616" w:hanging="363"/>
      </w:pPr>
    </w:lvl>
    <w:lvl w:ilvl="7">
      <w:numFmt w:val="bullet"/>
      <w:lvlText w:val="•"/>
      <w:lvlJc w:val="left"/>
      <w:pPr>
        <w:ind w:left="7422" w:hanging="363"/>
      </w:pPr>
    </w:lvl>
    <w:lvl w:ilvl="8">
      <w:numFmt w:val="bullet"/>
      <w:lvlText w:val="•"/>
      <w:lvlJc w:val="left"/>
      <w:pPr>
        <w:ind w:left="8228" w:hanging="363"/>
      </w:pPr>
    </w:lvl>
  </w:abstractNum>
  <w:abstractNum w:abstractNumId="7" w15:restartNumberingAfterBreak="0">
    <w:nsid w:val="00000409"/>
    <w:multiLevelType w:val="multilevel"/>
    <w:tmpl w:val="0000088C"/>
    <w:lvl w:ilvl="0">
      <w:start w:val="1"/>
      <w:numFmt w:val="decimal"/>
      <w:lvlText w:val="%1."/>
      <w:lvlJc w:val="left"/>
      <w:pPr>
        <w:ind w:left="820" w:hanging="356"/>
      </w:pPr>
      <w:rPr>
        <w:rFonts w:ascii="Arial" w:hAnsi="Arial" w:cs="Arial"/>
        <w:b w:val="0"/>
        <w:bCs w:val="0"/>
        <w:sz w:val="24"/>
        <w:szCs w:val="24"/>
      </w:rPr>
    </w:lvl>
    <w:lvl w:ilvl="1">
      <w:numFmt w:val="bullet"/>
      <w:lvlText w:val="•"/>
      <w:lvlJc w:val="left"/>
      <w:pPr>
        <w:ind w:left="1698" w:hanging="356"/>
      </w:pPr>
    </w:lvl>
    <w:lvl w:ilvl="2">
      <w:numFmt w:val="bullet"/>
      <w:lvlText w:val="•"/>
      <w:lvlJc w:val="left"/>
      <w:pPr>
        <w:ind w:left="2576" w:hanging="356"/>
      </w:pPr>
    </w:lvl>
    <w:lvl w:ilvl="3">
      <w:numFmt w:val="bullet"/>
      <w:lvlText w:val="•"/>
      <w:lvlJc w:val="left"/>
      <w:pPr>
        <w:ind w:left="3454" w:hanging="356"/>
      </w:pPr>
    </w:lvl>
    <w:lvl w:ilvl="4">
      <w:numFmt w:val="bullet"/>
      <w:lvlText w:val="•"/>
      <w:lvlJc w:val="left"/>
      <w:pPr>
        <w:ind w:left="4332" w:hanging="356"/>
      </w:pPr>
    </w:lvl>
    <w:lvl w:ilvl="5">
      <w:numFmt w:val="bullet"/>
      <w:lvlText w:val="•"/>
      <w:lvlJc w:val="left"/>
      <w:pPr>
        <w:ind w:left="5210" w:hanging="356"/>
      </w:pPr>
    </w:lvl>
    <w:lvl w:ilvl="6">
      <w:numFmt w:val="bullet"/>
      <w:lvlText w:val="•"/>
      <w:lvlJc w:val="left"/>
      <w:pPr>
        <w:ind w:left="6088" w:hanging="356"/>
      </w:pPr>
    </w:lvl>
    <w:lvl w:ilvl="7">
      <w:numFmt w:val="bullet"/>
      <w:lvlText w:val="•"/>
      <w:lvlJc w:val="left"/>
      <w:pPr>
        <w:ind w:left="6966" w:hanging="356"/>
      </w:pPr>
    </w:lvl>
    <w:lvl w:ilvl="8">
      <w:numFmt w:val="bullet"/>
      <w:lvlText w:val="•"/>
      <w:lvlJc w:val="left"/>
      <w:pPr>
        <w:ind w:left="7844" w:hanging="356"/>
      </w:pPr>
    </w:lvl>
  </w:abstractNum>
  <w:abstractNum w:abstractNumId="8" w15:restartNumberingAfterBreak="0">
    <w:nsid w:val="0000040A"/>
    <w:multiLevelType w:val="multilevel"/>
    <w:tmpl w:val="0000088D"/>
    <w:lvl w:ilvl="0">
      <w:start w:val="1"/>
      <w:numFmt w:val="decimal"/>
      <w:lvlText w:val="%1."/>
      <w:lvlJc w:val="left"/>
      <w:pPr>
        <w:ind w:left="820" w:hanging="389"/>
      </w:pPr>
      <w:rPr>
        <w:rFonts w:ascii="Arial" w:hAnsi="Arial" w:cs="Arial"/>
        <w:b w:val="0"/>
        <w:bCs w:val="0"/>
        <w:sz w:val="24"/>
        <w:szCs w:val="24"/>
      </w:rPr>
    </w:lvl>
    <w:lvl w:ilvl="1">
      <w:numFmt w:val="bullet"/>
      <w:lvlText w:val="•"/>
      <w:lvlJc w:val="left"/>
      <w:pPr>
        <w:ind w:left="1700" w:hanging="389"/>
      </w:pPr>
    </w:lvl>
    <w:lvl w:ilvl="2">
      <w:numFmt w:val="bullet"/>
      <w:lvlText w:val="•"/>
      <w:lvlJc w:val="left"/>
      <w:pPr>
        <w:ind w:left="2580" w:hanging="389"/>
      </w:pPr>
    </w:lvl>
    <w:lvl w:ilvl="3">
      <w:numFmt w:val="bullet"/>
      <w:lvlText w:val="•"/>
      <w:lvlJc w:val="left"/>
      <w:pPr>
        <w:ind w:left="3460" w:hanging="389"/>
      </w:pPr>
    </w:lvl>
    <w:lvl w:ilvl="4">
      <w:numFmt w:val="bullet"/>
      <w:lvlText w:val="•"/>
      <w:lvlJc w:val="left"/>
      <w:pPr>
        <w:ind w:left="4340" w:hanging="389"/>
      </w:pPr>
    </w:lvl>
    <w:lvl w:ilvl="5">
      <w:numFmt w:val="bullet"/>
      <w:lvlText w:val="•"/>
      <w:lvlJc w:val="left"/>
      <w:pPr>
        <w:ind w:left="5220" w:hanging="389"/>
      </w:pPr>
    </w:lvl>
    <w:lvl w:ilvl="6">
      <w:numFmt w:val="bullet"/>
      <w:lvlText w:val="•"/>
      <w:lvlJc w:val="left"/>
      <w:pPr>
        <w:ind w:left="6100" w:hanging="389"/>
      </w:pPr>
    </w:lvl>
    <w:lvl w:ilvl="7">
      <w:numFmt w:val="bullet"/>
      <w:lvlText w:val="•"/>
      <w:lvlJc w:val="left"/>
      <w:pPr>
        <w:ind w:left="6980" w:hanging="389"/>
      </w:pPr>
    </w:lvl>
    <w:lvl w:ilvl="8">
      <w:numFmt w:val="bullet"/>
      <w:lvlText w:val="•"/>
      <w:lvlJc w:val="left"/>
      <w:pPr>
        <w:ind w:left="7860" w:hanging="389"/>
      </w:pPr>
    </w:lvl>
  </w:abstractNum>
  <w:abstractNum w:abstractNumId="9" w15:restartNumberingAfterBreak="0">
    <w:nsid w:val="0000040B"/>
    <w:multiLevelType w:val="multilevel"/>
    <w:tmpl w:val="0000088E"/>
    <w:lvl w:ilvl="0">
      <w:start w:val="1"/>
      <w:numFmt w:val="decimal"/>
      <w:lvlText w:val="%1."/>
      <w:lvlJc w:val="left"/>
      <w:pPr>
        <w:ind w:left="460" w:hanging="363"/>
      </w:pPr>
      <w:rPr>
        <w:rFonts w:ascii="Arial" w:hAnsi="Arial" w:cs="Arial"/>
        <w:b w:val="0"/>
        <w:bCs w:val="0"/>
        <w:sz w:val="24"/>
        <w:szCs w:val="24"/>
      </w:rPr>
    </w:lvl>
    <w:lvl w:ilvl="1">
      <w:numFmt w:val="bullet"/>
      <w:lvlText w:val="•"/>
      <w:lvlJc w:val="left"/>
      <w:pPr>
        <w:ind w:left="1338" w:hanging="363"/>
      </w:pPr>
    </w:lvl>
    <w:lvl w:ilvl="2">
      <w:numFmt w:val="bullet"/>
      <w:lvlText w:val="•"/>
      <w:lvlJc w:val="left"/>
      <w:pPr>
        <w:ind w:left="2216" w:hanging="363"/>
      </w:pPr>
    </w:lvl>
    <w:lvl w:ilvl="3">
      <w:numFmt w:val="bullet"/>
      <w:lvlText w:val="•"/>
      <w:lvlJc w:val="left"/>
      <w:pPr>
        <w:ind w:left="3094" w:hanging="363"/>
      </w:pPr>
    </w:lvl>
    <w:lvl w:ilvl="4">
      <w:numFmt w:val="bullet"/>
      <w:lvlText w:val="•"/>
      <w:lvlJc w:val="left"/>
      <w:pPr>
        <w:ind w:left="3972" w:hanging="363"/>
      </w:pPr>
    </w:lvl>
    <w:lvl w:ilvl="5">
      <w:numFmt w:val="bullet"/>
      <w:lvlText w:val="•"/>
      <w:lvlJc w:val="left"/>
      <w:pPr>
        <w:ind w:left="4850" w:hanging="363"/>
      </w:pPr>
    </w:lvl>
    <w:lvl w:ilvl="6">
      <w:numFmt w:val="bullet"/>
      <w:lvlText w:val="•"/>
      <w:lvlJc w:val="left"/>
      <w:pPr>
        <w:ind w:left="5728" w:hanging="363"/>
      </w:pPr>
    </w:lvl>
    <w:lvl w:ilvl="7">
      <w:numFmt w:val="bullet"/>
      <w:lvlText w:val="•"/>
      <w:lvlJc w:val="left"/>
      <w:pPr>
        <w:ind w:left="6606" w:hanging="363"/>
      </w:pPr>
    </w:lvl>
    <w:lvl w:ilvl="8">
      <w:numFmt w:val="bullet"/>
      <w:lvlText w:val="•"/>
      <w:lvlJc w:val="left"/>
      <w:pPr>
        <w:ind w:left="7484" w:hanging="363"/>
      </w:pPr>
    </w:lvl>
  </w:abstractNum>
  <w:abstractNum w:abstractNumId="10" w15:restartNumberingAfterBreak="0">
    <w:nsid w:val="0000040C"/>
    <w:multiLevelType w:val="multilevel"/>
    <w:tmpl w:val="0000088F"/>
    <w:lvl w:ilvl="0">
      <w:start w:val="18"/>
      <w:numFmt w:val="decimal"/>
      <w:lvlText w:val="%1."/>
      <w:lvlJc w:val="left"/>
      <w:pPr>
        <w:ind w:left="1020" w:hanging="360"/>
      </w:pPr>
      <w:rPr>
        <w:rFonts w:ascii="Times New Roman" w:hAnsi="Times New Roman" w:cs="Times New Roman"/>
        <w:b w:val="0"/>
        <w:bCs w:val="0"/>
        <w:sz w:val="24"/>
        <w:szCs w:val="24"/>
      </w:rPr>
    </w:lvl>
    <w:lvl w:ilvl="1">
      <w:numFmt w:val="bullet"/>
      <w:lvlText w:val="•"/>
      <w:lvlJc w:val="left"/>
      <w:pPr>
        <w:ind w:left="1898" w:hanging="360"/>
      </w:pPr>
    </w:lvl>
    <w:lvl w:ilvl="2">
      <w:numFmt w:val="bullet"/>
      <w:lvlText w:val="•"/>
      <w:lvlJc w:val="left"/>
      <w:pPr>
        <w:ind w:left="2776" w:hanging="360"/>
      </w:pPr>
    </w:lvl>
    <w:lvl w:ilvl="3">
      <w:numFmt w:val="bullet"/>
      <w:lvlText w:val="•"/>
      <w:lvlJc w:val="left"/>
      <w:pPr>
        <w:ind w:left="3654" w:hanging="360"/>
      </w:pPr>
    </w:lvl>
    <w:lvl w:ilvl="4">
      <w:numFmt w:val="bullet"/>
      <w:lvlText w:val="•"/>
      <w:lvlJc w:val="left"/>
      <w:pPr>
        <w:ind w:left="4532" w:hanging="360"/>
      </w:pPr>
    </w:lvl>
    <w:lvl w:ilvl="5">
      <w:numFmt w:val="bullet"/>
      <w:lvlText w:val="•"/>
      <w:lvlJc w:val="left"/>
      <w:pPr>
        <w:ind w:left="5410" w:hanging="360"/>
      </w:pPr>
    </w:lvl>
    <w:lvl w:ilvl="6">
      <w:numFmt w:val="bullet"/>
      <w:lvlText w:val="•"/>
      <w:lvlJc w:val="left"/>
      <w:pPr>
        <w:ind w:left="6288" w:hanging="360"/>
      </w:pPr>
    </w:lvl>
    <w:lvl w:ilvl="7">
      <w:numFmt w:val="bullet"/>
      <w:lvlText w:val="•"/>
      <w:lvlJc w:val="left"/>
      <w:pPr>
        <w:ind w:left="7166" w:hanging="360"/>
      </w:pPr>
    </w:lvl>
    <w:lvl w:ilvl="8">
      <w:numFmt w:val="bullet"/>
      <w:lvlText w:val="•"/>
      <w:lvlJc w:val="left"/>
      <w:pPr>
        <w:ind w:left="8044" w:hanging="360"/>
      </w:pPr>
    </w:lvl>
  </w:abstractNum>
  <w:abstractNum w:abstractNumId="11" w15:restartNumberingAfterBreak="0">
    <w:nsid w:val="0000040D"/>
    <w:multiLevelType w:val="multilevel"/>
    <w:tmpl w:val="00000890"/>
    <w:lvl w:ilvl="0">
      <w:start w:val="1"/>
      <w:numFmt w:val="decimal"/>
      <w:lvlText w:val="%1."/>
      <w:lvlJc w:val="left"/>
      <w:pPr>
        <w:ind w:left="820" w:hanging="356"/>
      </w:pPr>
      <w:rPr>
        <w:rFonts w:ascii="Arial" w:hAnsi="Arial" w:cs="Arial"/>
        <w:b w:val="0"/>
        <w:bCs w:val="0"/>
        <w:sz w:val="24"/>
        <w:szCs w:val="24"/>
      </w:rPr>
    </w:lvl>
    <w:lvl w:ilvl="1">
      <w:numFmt w:val="bullet"/>
      <w:lvlText w:val="•"/>
      <w:lvlJc w:val="left"/>
      <w:pPr>
        <w:ind w:left="1698" w:hanging="356"/>
      </w:pPr>
    </w:lvl>
    <w:lvl w:ilvl="2">
      <w:numFmt w:val="bullet"/>
      <w:lvlText w:val="•"/>
      <w:lvlJc w:val="left"/>
      <w:pPr>
        <w:ind w:left="2576" w:hanging="356"/>
      </w:pPr>
    </w:lvl>
    <w:lvl w:ilvl="3">
      <w:numFmt w:val="bullet"/>
      <w:lvlText w:val="•"/>
      <w:lvlJc w:val="left"/>
      <w:pPr>
        <w:ind w:left="3454" w:hanging="356"/>
      </w:pPr>
    </w:lvl>
    <w:lvl w:ilvl="4">
      <w:numFmt w:val="bullet"/>
      <w:lvlText w:val="•"/>
      <w:lvlJc w:val="left"/>
      <w:pPr>
        <w:ind w:left="4332" w:hanging="356"/>
      </w:pPr>
    </w:lvl>
    <w:lvl w:ilvl="5">
      <w:numFmt w:val="bullet"/>
      <w:lvlText w:val="•"/>
      <w:lvlJc w:val="left"/>
      <w:pPr>
        <w:ind w:left="5210" w:hanging="356"/>
      </w:pPr>
    </w:lvl>
    <w:lvl w:ilvl="6">
      <w:numFmt w:val="bullet"/>
      <w:lvlText w:val="•"/>
      <w:lvlJc w:val="left"/>
      <w:pPr>
        <w:ind w:left="6088" w:hanging="356"/>
      </w:pPr>
    </w:lvl>
    <w:lvl w:ilvl="7">
      <w:numFmt w:val="bullet"/>
      <w:lvlText w:val="•"/>
      <w:lvlJc w:val="left"/>
      <w:pPr>
        <w:ind w:left="6966" w:hanging="356"/>
      </w:pPr>
    </w:lvl>
    <w:lvl w:ilvl="8">
      <w:numFmt w:val="bullet"/>
      <w:lvlText w:val="•"/>
      <w:lvlJc w:val="left"/>
      <w:pPr>
        <w:ind w:left="7844" w:hanging="356"/>
      </w:pPr>
    </w:lvl>
  </w:abstractNum>
  <w:abstractNum w:abstractNumId="12" w15:restartNumberingAfterBreak="0">
    <w:nsid w:val="0000040E"/>
    <w:multiLevelType w:val="multilevel"/>
    <w:tmpl w:val="00000891"/>
    <w:lvl w:ilvl="0">
      <w:start w:val="1"/>
      <w:numFmt w:val="lowerLetter"/>
      <w:lvlText w:val="%1)"/>
      <w:lvlJc w:val="left"/>
      <w:pPr>
        <w:ind w:left="1180" w:hanging="723"/>
      </w:pPr>
      <w:rPr>
        <w:rFonts w:ascii="Arial" w:hAnsi="Arial" w:cs="Arial"/>
        <w:b w:val="0"/>
        <w:bCs w:val="0"/>
        <w:sz w:val="24"/>
        <w:szCs w:val="24"/>
      </w:rPr>
    </w:lvl>
    <w:lvl w:ilvl="1">
      <w:numFmt w:val="bullet"/>
      <w:lvlText w:val="•"/>
      <w:lvlJc w:val="left"/>
      <w:pPr>
        <w:ind w:left="2022" w:hanging="723"/>
      </w:pPr>
    </w:lvl>
    <w:lvl w:ilvl="2">
      <w:numFmt w:val="bullet"/>
      <w:lvlText w:val="•"/>
      <w:lvlJc w:val="left"/>
      <w:pPr>
        <w:ind w:left="2864" w:hanging="723"/>
      </w:pPr>
    </w:lvl>
    <w:lvl w:ilvl="3">
      <w:numFmt w:val="bullet"/>
      <w:lvlText w:val="•"/>
      <w:lvlJc w:val="left"/>
      <w:pPr>
        <w:ind w:left="3706" w:hanging="723"/>
      </w:pPr>
    </w:lvl>
    <w:lvl w:ilvl="4">
      <w:numFmt w:val="bullet"/>
      <w:lvlText w:val="•"/>
      <w:lvlJc w:val="left"/>
      <w:pPr>
        <w:ind w:left="4548" w:hanging="723"/>
      </w:pPr>
    </w:lvl>
    <w:lvl w:ilvl="5">
      <w:numFmt w:val="bullet"/>
      <w:lvlText w:val="•"/>
      <w:lvlJc w:val="left"/>
      <w:pPr>
        <w:ind w:left="5390" w:hanging="723"/>
      </w:pPr>
    </w:lvl>
    <w:lvl w:ilvl="6">
      <w:numFmt w:val="bullet"/>
      <w:lvlText w:val="•"/>
      <w:lvlJc w:val="left"/>
      <w:pPr>
        <w:ind w:left="6232" w:hanging="723"/>
      </w:pPr>
    </w:lvl>
    <w:lvl w:ilvl="7">
      <w:numFmt w:val="bullet"/>
      <w:lvlText w:val="•"/>
      <w:lvlJc w:val="left"/>
      <w:pPr>
        <w:ind w:left="7074" w:hanging="723"/>
      </w:pPr>
    </w:lvl>
    <w:lvl w:ilvl="8">
      <w:numFmt w:val="bullet"/>
      <w:lvlText w:val="•"/>
      <w:lvlJc w:val="left"/>
      <w:pPr>
        <w:ind w:left="7916" w:hanging="723"/>
      </w:pPr>
    </w:lvl>
  </w:abstractNum>
  <w:abstractNum w:abstractNumId="13" w15:restartNumberingAfterBreak="0">
    <w:nsid w:val="0000040F"/>
    <w:multiLevelType w:val="multilevel"/>
    <w:tmpl w:val="00000892"/>
    <w:lvl w:ilvl="0">
      <w:start w:val="1"/>
      <w:numFmt w:val="decimal"/>
      <w:lvlText w:val="%1."/>
      <w:lvlJc w:val="left"/>
      <w:pPr>
        <w:ind w:left="820" w:hanging="363"/>
      </w:pPr>
      <w:rPr>
        <w:rFonts w:ascii="Arial" w:hAnsi="Arial" w:cs="Arial"/>
        <w:b w:val="0"/>
        <w:bCs w:val="0"/>
        <w:sz w:val="24"/>
        <w:szCs w:val="24"/>
      </w:rPr>
    </w:lvl>
    <w:lvl w:ilvl="1">
      <w:numFmt w:val="bullet"/>
      <w:lvlText w:val="•"/>
      <w:lvlJc w:val="left"/>
      <w:pPr>
        <w:ind w:left="1698" w:hanging="363"/>
      </w:pPr>
    </w:lvl>
    <w:lvl w:ilvl="2">
      <w:numFmt w:val="bullet"/>
      <w:lvlText w:val="•"/>
      <w:lvlJc w:val="left"/>
      <w:pPr>
        <w:ind w:left="2576" w:hanging="363"/>
      </w:pPr>
    </w:lvl>
    <w:lvl w:ilvl="3">
      <w:numFmt w:val="bullet"/>
      <w:lvlText w:val="•"/>
      <w:lvlJc w:val="left"/>
      <w:pPr>
        <w:ind w:left="3454" w:hanging="363"/>
      </w:pPr>
    </w:lvl>
    <w:lvl w:ilvl="4">
      <w:numFmt w:val="bullet"/>
      <w:lvlText w:val="•"/>
      <w:lvlJc w:val="left"/>
      <w:pPr>
        <w:ind w:left="4332" w:hanging="363"/>
      </w:pPr>
    </w:lvl>
    <w:lvl w:ilvl="5">
      <w:numFmt w:val="bullet"/>
      <w:lvlText w:val="•"/>
      <w:lvlJc w:val="left"/>
      <w:pPr>
        <w:ind w:left="5210" w:hanging="363"/>
      </w:pPr>
    </w:lvl>
    <w:lvl w:ilvl="6">
      <w:numFmt w:val="bullet"/>
      <w:lvlText w:val="•"/>
      <w:lvlJc w:val="left"/>
      <w:pPr>
        <w:ind w:left="6088" w:hanging="363"/>
      </w:pPr>
    </w:lvl>
    <w:lvl w:ilvl="7">
      <w:numFmt w:val="bullet"/>
      <w:lvlText w:val="•"/>
      <w:lvlJc w:val="left"/>
      <w:pPr>
        <w:ind w:left="6966" w:hanging="363"/>
      </w:pPr>
    </w:lvl>
    <w:lvl w:ilvl="8">
      <w:numFmt w:val="bullet"/>
      <w:lvlText w:val="•"/>
      <w:lvlJc w:val="left"/>
      <w:pPr>
        <w:ind w:left="7844" w:hanging="363"/>
      </w:pPr>
    </w:lvl>
  </w:abstractNum>
  <w:abstractNum w:abstractNumId="14" w15:restartNumberingAfterBreak="0">
    <w:nsid w:val="00167C9F"/>
    <w:multiLevelType w:val="hybridMultilevel"/>
    <w:tmpl w:val="622A39E6"/>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0674505B"/>
    <w:multiLevelType w:val="hybridMultilevel"/>
    <w:tmpl w:val="013482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7E5C44"/>
    <w:multiLevelType w:val="hybridMultilevel"/>
    <w:tmpl w:val="CD8CFF1C"/>
    <w:lvl w:ilvl="0" w:tplc="04090005">
      <w:start w:val="1"/>
      <w:numFmt w:val="bullet"/>
      <w:lvlText w:val=""/>
      <w:lvlJc w:val="left"/>
      <w:pPr>
        <w:ind w:left="806" w:hanging="360"/>
      </w:pPr>
      <w:rPr>
        <w:rFonts w:ascii="Wingdings" w:hAnsi="Wingdings"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7" w15:restartNumberingAfterBreak="0">
    <w:nsid w:val="0B986C64"/>
    <w:multiLevelType w:val="hybridMultilevel"/>
    <w:tmpl w:val="D1EAB410"/>
    <w:lvl w:ilvl="0" w:tplc="04090005">
      <w:start w:val="1"/>
      <w:numFmt w:val="bullet"/>
      <w:lvlText w:val=""/>
      <w:lvlJc w:val="left"/>
      <w:pPr>
        <w:ind w:left="810" w:hanging="360"/>
      </w:pPr>
      <w:rPr>
        <w:rFonts w:ascii="Wingdings" w:hAnsi="Wingdings" w:hint="default"/>
      </w:rPr>
    </w:lvl>
    <w:lvl w:ilvl="1" w:tplc="03C27C36">
      <w:start w:val="1"/>
      <w:numFmt w:val="bullet"/>
      <w:lvlText w:val="▫"/>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15:restartNumberingAfterBreak="0">
    <w:nsid w:val="0BEB73F6"/>
    <w:multiLevelType w:val="hybridMultilevel"/>
    <w:tmpl w:val="0F8E0C0E"/>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9" w15:restartNumberingAfterBreak="0">
    <w:nsid w:val="0DC145BA"/>
    <w:multiLevelType w:val="multilevel"/>
    <w:tmpl w:val="46488A0C"/>
    <w:lvl w:ilvl="0">
      <w:start w:val="1"/>
      <w:numFmt w:val="bullet"/>
      <w:lvlText w:val=""/>
      <w:lvlJc w:val="left"/>
      <w:pPr>
        <w:ind w:left="820" w:hanging="360"/>
      </w:pPr>
      <w:rPr>
        <w:rFonts w:ascii="Wingdings" w:hAnsi="Wingdings" w:hint="default"/>
        <w:b w:val="0"/>
        <w:bCs w:val="0"/>
        <w:sz w:val="24"/>
        <w:szCs w:val="24"/>
      </w:rPr>
    </w:lvl>
    <w:lvl w:ilvl="1">
      <w:numFmt w:val="bullet"/>
      <w:lvlText w:val="•"/>
      <w:lvlJc w:val="left"/>
      <w:pPr>
        <w:ind w:left="1692" w:hanging="360"/>
      </w:pPr>
    </w:lvl>
    <w:lvl w:ilvl="2">
      <w:numFmt w:val="bullet"/>
      <w:lvlText w:val="•"/>
      <w:lvlJc w:val="left"/>
      <w:pPr>
        <w:ind w:left="2564" w:hanging="360"/>
      </w:pPr>
    </w:lvl>
    <w:lvl w:ilvl="3">
      <w:numFmt w:val="bullet"/>
      <w:lvlText w:val="•"/>
      <w:lvlJc w:val="left"/>
      <w:pPr>
        <w:ind w:left="3436" w:hanging="360"/>
      </w:pPr>
    </w:lvl>
    <w:lvl w:ilvl="4">
      <w:numFmt w:val="bullet"/>
      <w:lvlText w:val="•"/>
      <w:lvlJc w:val="left"/>
      <w:pPr>
        <w:ind w:left="4308" w:hanging="360"/>
      </w:pPr>
    </w:lvl>
    <w:lvl w:ilvl="5">
      <w:numFmt w:val="bullet"/>
      <w:lvlText w:val="•"/>
      <w:lvlJc w:val="left"/>
      <w:pPr>
        <w:ind w:left="5180" w:hanging="360"/>
      </w:pPr>
    </w:lvl>
    <w:lvl w:ilvl="6">
      <w:numFmt w:val="bullet"/>
      <w:lvlText w:val="•"/>
      <w:lvlJc w:val="left"/>
      <w:pPr>
        <w:ind w:left="6052" w:hanging="360"/>
      </w:pPr>
    </w:lvl>
    <w:lvl w:ilvl="7">
      <w:numFmt w:val="bullet"/>
      <w:lvlText w:val="•"/>
      <w:lvlJc w:val="left"/>
      <w:pPr>
        <w:ind w:left="6924" w:hanging="360"/>
      </w:pPr>
    </w:lvl>
    <w:lvl w:ilvl="8">
      <w:numFmt w:val="bullet"/>
      <w:lvlText w:val="•"/>
      <w:lvlJc w:val="left"/>
      <w:pPr>
        <w:ind w:left="7796" w:hanging="360"/>
      </w:pPr>
    </w:lvl>
  </w:abstractNum>
  <w:abstractNum w:abstractNumId="20" w15:restartNumberingAfterBreak="0">
    <w:nsid w:val="0EEE7123"/>
    <w:multiLevelType w:val="hybridMultilevel"/>
    <w:tmpl w:val="8034C914"/>
    <w:lvl w:ilvl="0" w:tplc="04090005">
      <w:start w:val="1"/>
      <w:numFmt w:val="bullet"/>
      <w:lvlText w:val=""/>
      <w:lvlJc w:val="left"/>
      <w:pPr>
        <w:ind w:left="720" w:hanging="360"/>
      </w:pPr>
      <w:rPr>
        <w:rFonts w:ascii="Wingdings" w:hAnsi="Wingdings" w:hint="default"/>
      </w:rPr>
    </w:lvl>
    <w:lvl w:ilvl="1" w:tplc="03C27C3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3C75C0"/>
    <w:multiLevelType w:val="hybridMultilevel"/>
    <w:tmpl w:val="1B666EC8"/>
    <w:lvl w:ilvl="0" w:tplc="04090005">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2" w15:restartNumberingAfterBreak="0">
    <w:nsid w:val="24FF7C3B"/>
    <w:multiLevelType w:val="hybridMultilevel"/>
    <w:tmpl w:val="90D23D22"/>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3DC1485F"/>
    <w:multiLevelType w:val="hybridMultilevel"/>
    <w:tmpl w:val="6F86D4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7B3ABB"/>
    <w:multiLevelType w:val="hybridMultilevel"/>
    <w:tmpl w:val="28D25E36"/>
    <w:lvl w:ilvl="0" w:tplc="04090005">
      <w:start w:val="1"/>
      <w:numFmt w:val="bullet"/>
      <w:lvlText w:val=""/>
      <w:lvlJc w:val="left"/>
      <w:pPr>
        <w:ind w:left="820" w:hanging="360"/>
      </w:pPr>
      <w:rPr>
        <w:rFonts w:ascii="Wingdings" w:hAnsi="Wingdings" w:hint="default"/>
      </w:rPr>
    </w:lvl>
    <w:lvl w:ilvl="1" w:tplc="03C27C36">
      <w:start w:val="1"/>
      <w:numFmt w:val="bullet"/>
      <w:lvlText w:val="▫"/>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5" w15:restartNumberingAfterBreak="0">
    <w:nsid w:val="443F7394"/>
    <w:multiLevelType w:val="hybridMultilevel"/>
    <w:tmpl w:val="2D98ACE2"/>
    <w:lvl w:ilvl="0" w:tplc="9BF20A96">
      <w:start w:val="1"/>
      <w:numFmt w:val="lowerLetter"/>
      <w:lvlText w:val="(%1)"/>
      <w:lvlJc w:val="left"/>
      <w:pPr>
        <w:ind w:left="720" w:hanging="360"/>
      </w:pPr>
      <w:rPr>
        <w:rFonts w:hint="default"/>
      </w:rPr>
    </w:lvl>
    <w:lvl w:ilvl="1" w:tplc="CF800A32">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E15C6A"/>
    <w:multiLevelType w:val="hybridMultilevel"/>
    <w:tmpl w:val="D4F453AA"/>
    <w:lvl w:ilvl="0" w:tplc="04090005">
      <w:start w:val="1"/>
      <w:numFmt w:val="bullet"/>
      <w:lvlText w:val=""/>
      <w:lvlJc w:val="left"/>
      <w:pPr>
        <w:ind w:left="720" w:hanging="360"/>
      </w:pPr>
      <w:rPr>
        <w:rFonts w:ascii="Wingdings" w:hAnsi="Wingdings" w:hint="default"/>
      </w:rPr>
    </w:lvl>
    <w:lvl w:ilvl="1" w:tplc="03C27C3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840C59"/>
    <w:multiLevelType w:val="hybridMultilevel"/>
    <w:tmpl w:val="E7EE3E34"/>
    <w:lvl w:ilvl="0" w:tplc="04090005">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8" w15:restartNumberingAfterBreak="0">
    <w:nsid w:val="5AA53473"/>
    <w:multiLevelType w:val="hybridMultilevel"/>
    <w:tmpl w:val="9CA4DB94"/>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15:restartNumberingAfterBreak="0">
    <w:nsid w:val="6E545725"/>
    <w:multiLevelType w:val="hybridMultilevel"/>
    <w:tmpl w:val="FD369100"/>
    <w:lvl w:ilvl="0" w:tplc="04090005">
      <w:start w:val="1"/>
      <w:numFmt w:val="bullet"/>
      <w:lvlText w:val=""/>
      <w:lvlJc w:val="left"/>
      <w:pPr>
        <w:ind w:left="720" w:hanging="360"/>
      </w:pPr>
      <w:rPr>
        <w:rFonts w:ascii="Wingdings" w:hAnsi="Wingdings" w:hint="default"/>
      </w:rPr>
    </w:lvl>
    <w:lvl w:ilvl="1" w:tplc="03C27C36">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AF09E0"/>
    <w:multiLevelType w:val="hybridMultilevel"/>
    <w:tmpl w:val="EC4E0AE8"/>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15:restartNumberingAfterBreak="0">
    <w:nsid w:val="75F6226B"/>
    <w:multiLevelType w:val="hybridMultilevel"/>
    <w:tmpl w:val="5686A5E4"/>
    <w:lvl w:ilvl="0" w:tplc="04090005">
      <w:start w:val="1"/>
      <w:numFmt w:val="bullet"/>
      <w:lvlText w:val=""/>
      <w:lvlJc w:val="left"/>
      <w:pPr>
        <w:ind w:left="810" w:hanging="360"/>
      </w:pPr>
      <w:rPr>
        <w:rFonts w:ascii="Wingdings" w:hAnsi="Wingdings" w:hint="default"/>
      </w:rPr>
    </w:lvl>
    <w:lvl w:ilvl="1" w:tplc="03C27C36">
      <w:start w:val="1"/>
      <w:numFmt w:val="bullet"/>
      <w:lvlText w:val="▫"/>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77694E55"/>
    <w:multiLevelType w:val="hybridMultilevel"/>
    <w:tmpl w:val="E7E86046"/>
    <w:lvl w:ilvl="0" w:tplc="04090005">
      <w:start w:val="1"/>
      <w:numFmt w:val="bullet"/>
      <w:lvlText w:val=""/>
      <w:lvlJc w:val="left"/>
      <w:pPr>
        <w:ind w:left="810" w:hanging="360"/>
      </w:pPr>
      <w:rPr>
        <w:rFonts w:ascii="Wingdings" w:hAnsi="Wingdings" w:hint="default"/>
      </w:rPr>
    </w:lvl>
    <w:lvl w:ilvl="1" w:tplc="03C27C36">
      <w:start w:val="1"/>
      <w:numFmt w:val="bullet"/>
      <w:lvlText w:val="▫"/>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3"/>
  </w:num>
  <w:num w:numId="2">
    <w:abstractNumId w:val="12"/>
  </w:num>
  <w:num w:numId="3">
    <w:abstractNumId w:val="11"/>
  </w:num>
  <w:num w:numId="4">
    <w:abstractNumId w:val="10"/>
  </w:num>
  <w:num w:numId="5">
    <w:abstractNumId w:val="9"/>
  </w:num>
  <w:num w:numId="6">
    <w:abstractNumId w:val="8"/>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23"/>
  </w:num>
  <w:num w:numId="16">
    <w:abstractNumId w:val="28"/>
  </w:num>
  <w:num w:numId="17">
    <w:abstractNumId w:val="16"/>
  </w:num>
  <w:num w:numId="18">
    <w:abstractNumId w:val="15"/>
  </w:num>
  <w:num w:numId="19">
    <w:abstractNumId w:val="19"/>
  </w:num>
  <w:num w:numId="20">
    <w:abstractNumId w:val="20"/>
  </w:num>
  <w:num w:numId="21">
    <w:abstractNumId w:val="14"/>
  </w:num>
  <w:num w:numId="22">
    <w:abstractNumId w:val="17"/>
  </w:num>
  <w:num w:numId="23">
    <w:abstractNumId w:val="25"/>
  </w:num>
  <w:num w:numId="24">
    <w:abstractNumId w:val="26"/>
  </w:num>
  <w:num w:numId="25">
    <w:abstractNumId w:val="27"/>
  </w:num>
  <w:num w:numId="26">
    <w:abstractNumId w:val="32"/>
  </w:num>
  <w:num w:numId="27">
    <w:abstractNumId w:val="21"/>
  </w:num>
  <w:num w:numId="28">
    <w:abstractNumId w:val="24"/>
  </w:num>
  <w:num w:numId="29">
    <w:abstractNumId w:val="18"/>
  </w:num>
  <w:num w:numId="30">
    <w:abstractNumId w:val="30"/>
  </w:num>
  <w:num w:numId="31">
    <w:abstractNumId w:val="22"/>
  </w:num>
  <w:num w:numId="32">
    <w:abstractNumId w:val="31"/>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751"/>
    <w:rsid w:val="000006B6"/>
    <w:rsid w:val="000252D7"/>
    <w:rsid w:val="000574DD"/>
    <w:rsid w:val="00057B29"/>
    <w:rsid w:val="00070859"/>
    <w:rsid w:val="0008514C"/>
    <w:rsid w:val="00090861"/>
    <w:rsid w:val="000F03AA"/>
    <w:rsid w:val="000F1FA4"/>
    <w:rsid w:val="00124C2B"/>
    <w:rsid w:val="00190902"/>
    <w:rsid w:val="001B665C"/>
    <w:rsid w:val="002003CF"/>
    <w:rsid w:val="0020359F"/>
    <w:rsid w:val="002177A0"/>
    <w:rsid w:val="002420C9"/>
    <w:rsid w:val="0026183B"/>
    <w:rsid w:val="00264897"/>
    <w:rsid w:val="0027509F"/>
    <w:rsid w:val="00276E30"/>
    <w:rsid w:val="002A55E4"/>
    <w:rsid w:val="002F61C6"/>
    <w:rsid w:val="00303E42"/>
    <w:rsid w:val="00317704"/>
    <w:rsid w:val="0033627C"/>
    <w:rsid w:val="00337E67"/>
    <w:rsid w:val="0036512D"/>
    <w:rsid w:val="003762E7"/>
    <w:rsid w:val="003824B6"/>
    <w:rsid w:val="003875BD"/>
    <w:rsid w:val="003A07CB"/>
    <w:rsid w:val="003A109A"/>
    <w:rsid w:val="003A4AD8"/>
    <w:rsid w:val="003F548F"/>
    <w:rsid w:val="00430969"/>
    <w:rsid w:val="00436B88"/>
    <w:rsid w:val="0045731C"/>
    <w:rsid w:val="00492901"/>
    <w:rsid w:val="004B0990"/>
    <w:rsid w:val="004C46E0"/>
    <w:rsid w:val="005118FE"/>
    <w:rsid w:val="00525607"/>
    <w:rsid w:val="005357B1"/>
    <w:rsid w:val="005A3A6A"/>
    <w:rsid w:val="005C4810"/>
    <w:rsid w:val="00610F27"/>
    <w:rsid w:val="00617F37"/>
    <w:rsid w:val="00623937"/>
    <w:rsid w:val="00655720"/>
    <w:rsid w:val="00666D83"/>
    <w:rsid w:val="00691461"/>
    <w:rsid w:val="006C5A50"/>
    <w:rsid w:val="00702FD1"/>
    <w:rsid w:val="00743D0C"/>
    <w:rsid w:val="00781EC9"/>
    <w:rsid w:val="00785AF7"/>
    <w:rsid w:val="007A5722"/>
    <w:rsid w:val="007A66C7"/>
    <w:rsid w:val="007F6E19"/>
    <w:rsid w:val="0081058F"/>
    <w:rsid w:val="00820B01"/>
    <w:rsid w:val="00841D26"/>
    <w:rsid w:val="008523A3"/>
    <w:rsid w:val="008D3840"/>
    <w:rsid w:val="008D3EDA"/>
    <w:rsid w:val="008E4A55"/>
    <w:rsid w:val="008F2D92"/>
    <w:rsid w:val="00911A10"/>
    <w:rsid w:val="00972FDA"/>
    <w:rsid w:val="00996353"/>
    <w:rsid w:val="009F08E1"/>
    <w:rsid w:val="00A14B68"/>
    <w:rsid w:val="00A40567"/>
    <w:rsid w:val="00A561C0"/>
    <w:rsid w:val="00A804C4"/>
    <w:rsid w:val="00AC3674"/>
    <w:rsid w:val="00AD5A21"/>
    <w:rsid w:val="00AE31D4"/>
    <w:rsid w:val="00B05283"/>
    <w:rsid w:val="00B17784"/>
    <w:rsid w:val="00B37189"/>
    <w:rsid w:val="00B43268"/>
    <w:rsid w:val="00B45751"/>
    <w:rsid w:val="00B53D4B"/>
    <w:rsid w:val="00BD1436"/>
    <w:rsid w:val="00BD7E73"/>
    <w:rsid w:val="00BE7E7F"/>
    <w:rsid w:val="00C02CEF"/>
    <w:rsid w:val="00C1481D"/>
    <w:rsid w:val="00C57EA6"/>
    <w:rsid w:val="00C71C6E"/>
    <w:rsid w:val="00C7688F"/>
    <w:rsid w:val="00CB772E"/>
    <w:rsid w:val="00CD3918"/>
    <w:rsid w:val="00D16A76"/>
    <w:rsid w:val="00D33C60"/>
    <w:rsid w:val="00D45172"/>
    <w:rsid w:val="00D97FE0"/>
    <w:rsid w:val="00E84522"/>
    <w:rsid w:val="00EB7583"/>
    <w:rsid w:val="00ED46E3"/>
    <w:rsid w:val="00EE4023"/>
    <w:rsid w:val="00EE5909"/>
    <w:rsid w:val="00EF6346"/>
    <w:rsid w:val="00F01DDF"/>
    <w:rsid w:val="00F03355"/>
    <w:rsid w:val="00F51384"/>
    <w:rsid w:val="00F8212B"/>
    <w:rsid w:val="00F962DC"/>
    <w:rsid w:val="00FE14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15:docId w15:val="{BFA91A19-E7E0-42A2-8923-FE0CF6789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1"/>
    <w:qFormat/>
    <w:rsid w:val="00610F27"/>
    <w:pPr>
      <w:outlineLvl w:val="0"/>
    </w:pPr>
    <w:rPr>
      <w:rFonts w:ascii="Arial" w:hAnsi="Arial" w:cs="Arial"/>
      <w:b/>
      <w:sz w:val="28"/>
      <w:szCs w:val="32"/>
      <w:u w:val="single"/>
    </w:rPr>
  </w:style>
  <w:style w:type="paragraph" w:styleId="Heading2">
    <w:name w:val="heading 2"/>
    <w:basedOn w:val="Normal"/>
    <w:next w:val="Normal"/>
    <w:link w:val="Heading2Char"/>
    <w:uiPriority w:val="1"/>
    <w:qFormat/>
    <w:rsid w:val="00EE4023"/>
    <w:pPr>
      <w:ind w:left="100"/>
      <w:outlineLvl w:val="1"/>
    </w:pPr>
    <w:rPr>
      <w:rFonts w:ascii="Arial" w:hAnsi="Arial" w:cs="Arial"/>
      <w:bCs/>
      <w:u w:val="single"/>
    </w:rPr>
  </w:style>
  <w:style w:type="paragraph" w:styleId="Heading3">
    <w:name w:val="heading 3"/>
    <w:basedOn w:val="Normal"/>
    <w:next w:val="Normal"/>
    <w:link w:val="Heading3Char"/>
    <w:uiPriority w:val="9"/>
    <w:semiHidden/>
    <w:unhideWhenUsed/>
    <w:qFormat/>
    <w:rsid w:val="00AD5A21"/>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pPr>
    <w:rPr>
      <w:rFonts w:ascii="Arial" w:hAnsi="Arial" w:cs="Arial"/>
    </w:rPr>
  </w:style>
  <w:style w:type="character" w:customStyle="1" w:styleId="BodyTextChar">
    <w:name w:val="Body Text Char"/>
    <w:basedOn w:val="DefaultParagraphFont"/>
    <w:link w:val="BodyText"/>
    <w:uiPriority w:val="1"/>
    <w:rPr>
      <w:rFonts w:ascii="Times New Roman" w:hAnsi="Times New Roman" w:cs="Times New Roman"/>
      <w:sz w:val="24"/>
      <w:szCs w:val="24"/>
    </w:rPr>
  </w:style>
  <w:style w:type="character" w:customStyle="1" w:styleId="Heading1Char">
    <w:name w:val="Heading 1 Char"/>
    <w:basedOn w:val="DefaultParagraphFont"/>
    <w:link w:val="Heading1"/>
    <w:uiPriority w:val="1"/>
    <w:rsid w:val="00610F27"/>
    <w:rPr>
      <w:rFonts w:ascii="Arial" w:hAnsi="Arial" w:cs="Arial"/>
      <w:b/>
      <w:sz w:val="28"/>
      <w:szCs w:val="32"/>
      <w:u w:val="single"/>
    </w:rPr>
  </w:style>
  <w:style w:type="character" w:customStyle="1" w:styleId="Heading2Char">
    <w:name w:val="Heading 2 Char"/>
    <w:basedOn w:val="DefaultParagraphFont"/>
    <w:link w:val="Heading2"/>
    <w:uiPriority w:val="1"/>
    <w:rsid w:val="00EE4023"/>
    <w:rPr>
      <w:rFonts w:ascii="Arial" w:hAnsi="Arial" w:cs="Arial"/>
      <w:bCs/>
      <w:sz w:val="24"/>
      <w:szCs w:val="24"/>
      <w:u w:val="single"/>
    </w:rPr>
  </w:style>
  <w:style w:type="paragraph" w:styleId="ListParagraph">
    <w:name w:val="List Paragraph"/>
    <w:basedOn w:val="Normal"/>
    <w:uiPriority w:val="1"/>
    <w:qFormat/>
    <w:rsid w:val="003A109A"/>
    <w:pPr>
      <w:ind w:left="720"/>
    </w:pPr>
    <w:rPr>
      <w:i/>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17F37"/>
    <w:pPr>
      <w:tabs>
        <w:tab w:val="center" w:pos="4680"/>
        <w:tab w:val="right" w:pos="9360"/>
      </w:tabs>
    </w:pPr>
  </w:style>
  <w:style w:type="character" w:customStyle="1" w:styleId="HeaderChar">
    <w:name w:val="Header Char"/>
    <w:basedOn w:val="DefaultParagraphFont"/>
    <w:link w:val="Header"/>
    <w:uiPriority w:val="99"/>
    <w:rsid w:val="00617F37"/>
    <w:rPr>
      <w:rFonts w:ascii="Times New Roman" w:hAnsi="Times New Roman" w:cs="Times New Roman"/>
      <w:sz w:val="24"/>
      <w:szCs w:val="24"/>
    </w:rPr>
  </w:style>
  <w:style w:type="paragraph" w:styleId="Footer">
    <w:name w:val="footer"/>
    <w:basedOn w:val="Normal"/>
    <w:link w:val="FooterChar"/>
    <w:uiPriority w:val="99"/>
    <w:unhideWhenUsed/>
    <w:rsid w:val="00617F37"/>
    <w:pPr>
      <w:tabs>
        <w:tab w:val="center" w:pos="4680"/>
        <w:tab w:val="right" w:pos="9360"/>
      </w:tabs>
    </w:pPr>
  </w:style>
  <w:style w:type="character" w:customStyle="1" w:styleId="FooterChar">
    <w:name w:val="Footer Char"/>
    <w:basedOn w:val="DefaultParagraphFont"/>
    <w:link w:val="Footer"/>
    <w:uiPriority w:val="99"/>
    <w:rsid w:val="00617F37"/>
    <w:rPr>
      <w:rFonts w:ascii="Times New Roman" w:hAnsi="Times New Roman" w:cs="Times New Roman"/>
      <w:sz w:val="24"/>
      <w:szCs w:val="24"/>
    </w:rPr>
  </w:style>
  <w:style w:type="paragraph" w:styleId="TOCHeading">
    <w:name w:val="TOC Heading"/>
    <w:basedOn w:val="Heading1"/>
    <w:next w:val="Normal"/>
    <w:uiPriority w:val="39"/>
    <w:unhideWhenUsed/>
    <w:qFormat/>
    <w:rsid w:val="002F61C6"/>
    <w:pPr>
      <w:keepNext/>
      <w:keepLines/>
      <w:widowControl/>
      <w:autoSpaceDE/>
      <w:autoSpaceDN/>
      <w:adjustRightInd/>
      <w:spacing w:before="240" w:line="259" w:lineRule="auto"/>
      <w:outlineLvl w:val="9"/>
    </w:pPr>
    <w:rPr>
      <w:rFonts w:asciiTheme="majorHAnsi" w:eastAsiaTheme="majorEastAsia" w:hAnsiTheme="majorHAnsi" w:cstheme="majorBidi"/>
      <w:b w:val="0"/>
      <w:color w:val="2E74B5" w:themeColor="accent1" w:themeShade="BF"/>
      <w:u w:val="none"/>
    </w:rPr>
  </w:style>
  <w:style w:type="paragraph" w:styleId="TOC1">
    <w:name w:val="toc 1"/>
    <w:basedOn w:val="Normal"/>
    <w:next w:val="Normal"/>
    <w:autoRedefine/>
    <w:uiPriority w:val="39"/>
    <w:unhideWhenUsed/>
    <w:rsid w:val="002F61C6"/>
    <w:pPr>
      <w:spacing w:after="100"/>
    </w:pPr>
  </w:style>
  <w:style w:type="paragraph" w:styleId="TOC2">
    <w:name w:val="toc 2"/>
    <w:basedOn w:val="Normal"/>
    <w:next w:val="Normal"/>
    <w:autoRedefine/>
    <w:uiPriority w:val="39"/>
    <w:unhideWhenUsed/>
    <w:rsid w:val="002F61C6"/>
    <w:pPr>
      <w:spacing w:after="100"/>
      <w:ind w:left="240"/>
    </w:pPr>
  </w:style>
  <w:style w:type="character" w:styleId="Hyperlink">
    <w:name w:val="Hyperlink"/>
    <w:basedOn w:val="DefaultParagraphFont"/>
    <w:uiPriority w:val="99"/>
    <w:unhideWhenUsed/>
    <w:rsid w:val="002F61C6"/>
    <w:rPr>
      <w:color w:val="0563C1" w:themeColor="hyperlink"/>
      <w:u w:val="single"/>
    </w:rPr>
  </w:style>
  <w:style w:type="character" w:customStyle="1" w:styleId="Heading3Char">
    <w:name w:val="Heading 3 Char"/>
    <w:basedOn w:val="DefaultParagraphFont"/>
    <w:link w:val="Heading3"/>
    <w:uiPriority w:val="9"/>
    <w:semiHidden/>
    <w:rsid w:val="00AD5A21"/>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6045</Words>
  <Characters>34999</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French</dc:creator>
  <cp:keywords/>
  <dc:description/>
  <cp:lastModifiedBy>Daniel Ramirez</cp:lastModifiedBy>
  <cp:revision>3</cp:revision>
  <dcterms:created xsi:type="dcterms:W3CDTF">2022-04-27T02:17:00Z</dcterms:created>
  <dcterms:modified xsi:type="dcterms:W3CDTF">2022-04-27T02:41:00Z</dcterms:modified>
</cp:coreProperties>
</file>